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C42FF6D" w14:textId="77777777" w:rsidR="00313F52" w:rsidRPr="009F168C" w:rsidRDefault="00313F52" w:rsidP="00313F52">
      <w:pPr>
        <w:autoSpaceDE w:val="0"/>
        <w:autoSpaceDN w:val="0"/>
        <w:adjustRightInd w:val="0"/>
        <w:ind w:firstLine="0"/>
        <w:contextualSpacing/>
        <w:jc w:val="center"/>
        <w:rPr>
          <w:color w:val="000000"/>
        </w:rPr>
      </w:pPr>
      <w:r w:rsidRPr="009F168C">
        <w:rPr>
          <w:color w:val="000000"/>
        </w:rPr>
        <w:t xml:space="preserve">МИНИСТЕРСТВО НАУКИ И ВЫСШЕГО ОБРАЗОВАНИЯ РОССИЙСКОЙ ФЕДЕРАЦИИ </w:t>
      </w:r>
    </w:p>
    <w:p w14:paraId="214DC075" w14:textId="77777777" w:rsidR="00313F52" w:rsidRPr="009F168C" w:rsidRDefault="00313F52" w:rsidP="00313F52">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3EDD0366" w14:textId="77777777" w:rsidR="00313F52" w:rsidRPr="009F168C" w:rsidRDefault="00313F52" w:rsidP="00982B69">
      <w:pPr>
        <w:autoSpaceDE w:val="0"/>
        <w:autoSpaceDN w:val="0"/>
        <w:adjustRightInd w:val="0"/>
        <w:ind w:firstLine="0"/>
        <w:contextualSpacing/>
        <w:jc w:val="center"/>
        <w:rPr>
          <w:color w:val="000000"/>
        </w:rPr>
      </w:pPr>
      <w:r w:rsidRPr="009F168C">
        <w:rPr>
          <w:color w:val="000000"/>
        </w:rPr>
        <w:t>Институт управления, экономики и финансов</w:t>
      </w:r>
    </w:p>
    <w:p w14:paraId="3FD8310D" w14:textId="66CC2EB6" w:rsidR="00313F52" w:rsidRPr="009F168C" w:rsidRDefault="00AD5D42" w:rsidP="00982B69">
      <w:pPr>
        <w:autoSpaceDE w:val="0"/>
        <w:autoSpaceDN w:val="0"/>
        <w:adjustRightInd w:val="0"/>
        <w:ind w:firstLine="0"/>
        <w:contextualSpacing/>
        <w:jc w:val="center"/>
        <w:rPr>
          <w:color w:val="000000"/>
        </w:rPr>
      </w:pPr>
      <w:r>
        <w:rPr>
          <w:color w:val="000000"/>
        </w:rPr>
        <w:t>Высшая школа бизнеса</w:t>
      </w:r>
    </w:p>
    <w:p w14:paraId="6FBE4393" w14:textId="77777777" w:rsidR="00313F52" w:rsidRPr="009F168C" w:rsidRDefault="00313F52" w:rsidP="00313F52">
      <w:pPr>
        <w:autoSpaceDE w:val="0"/>
        <w:autoSpaceDN w:val="0"/>
        <w:adjustRightInd w:val="0"/>
        <w:contextualSpacing/>
      </w:pPr>
      <w:r w:rsidRPr="009F168C">
        <w:t xml:space="preserve">            </w:t>
      </w:r>
    </w:p>
    <w:p w14:paraId="425075C0" w14:textId="77777777" w:rsidR="00F95B8D" w:rsidRDefault="00313F52" w:rsidP="00982B69">
      <w:pPr>
        <w:autoSpaceDE w:val="0"/>
        <w:autoSpaceDN w:val="0"/>
        <w:adjustRightInd w:val="0"/>
        <w:ind w:firstLine="0"/>
        <w:contextualSpacing/>
        <w:rPr>
          <w:color w:val="000000"/>
        </w:rPr>
      </w:pPr>
      <w:r w:rsidRPr="009F168C">
        <w:t xml:space="preserve">                                                              </w:t>
      </w:r>
      <w:r w:rsidRPr="009F168C">
        <w:rPr>
          <w:noProof/>
          <w:color w:val="000000"/>
          <w:lang w:eastAsia="ru-RU"/>
        </w:rPr>
        <w:drawing>
          <wp:inline distT="0" distB="0" distL="0" distR="0" wp14:anchorId="2C577816" wp14:editId="5AE9276A">
            <wp:extent cx="1705232" cy="1688031"/>
            <wp:effectExtent l="0" t="0" r="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3999" cy="1696710"/>
                    </a:xfrm>
                    <a:prstGeom prst="rect">
                      <a:avLst/>
                    </a:prstGeom>
                    <a:noFill/>
                    <a:ln>
                      <a:noFill/>
                    </a:ln>
                  </pic:spPr>
                </pic:pic>
              </a:graphicData>
            </a:graphic>
          </wp:inline>
        </w:drawing>
      </w:r>
      <w:r w:rsidRPr="009F168C">
        <w:t xml:space="preserve">                      </w:t>
      </w:r>
      <w:r w:rsidRPr="009F168C">
        <w:rPr>
          <w:color w:val="000000"/>
        </w:rPr>
        <w:t xml:space="preserve">     </w:t>
      </w:r>
    </w:p>
    <w:p w14:paraId="789A0A41" w14:textId="3107D60C" w:rsidR="00313F52" w:rsidRPr="009F168C" w:rsidRDefault="00313F52" w:rsidP="00982B69">
      <w:pPr>
        <w:autoSpaceDE w:val="0"/>
        <w:autoSpaceDN w:val="0"/>
        <w:adjustRightInd w:val="0"/>
        <w:contextualSpacing/>
        <w:jc w:val="right"/>
        <w:rPr>
          <w:color w:val="000000"/>
        </w:rPr>
      </w:pPr>
      <w:r w:rsidRPr="009F168C">
        <w:t xml:space="preserve">                                                                                                      </w:t>
      </w:r>
      <w:r w:rsidRPr="009F168C">
        <w:rPr>
          <w:color w:val="000000"/>
        </w:rPr>
        <w:t xml:space="preserve"> </w:t>
      </w:r>
      <w:r w:rsidR="00982B69">
        <w:rPr>
          <w:noProof/>
        </w:rPr>
        <w:drawing>
          <wp:inline distT="0" distB="0" distL="0" distR="0" wp14:anchorId="1E887D9C" wp14:editId="52FD954B">
            <wp:extent cx="3852909" cy="15981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78310" cy="1608676"/>
                    </a:xfrm>
                    <a:prstGeom prst="rect">
                      <a:avLst/>
                    </a:prstGeom>
                    <a:noFill/>
                    <a:ln>
                      <a:noFill/>
                    </a:ln>
                  </pic:spPr>
                </pic:pic>
              </a:graphicData>
            </a:graphic>
          </wp:inline>
        </w:drawing>
      </w:r>
    </w:p>
    <w:p w14:paraId="488867FC" w14:textId="14AB6A0C" w:rsidR="00313F52" w:rsidRDefault="00313F52" w:rsidP="00313F52">
      <w:pPr>
        <w:autoSpaceDE w:val="0"/>
        <w:autoSpaceDN w:val="0"/>
        <w:adjustRightInd w:val="0"/>
        <w:contextualSpacing/>
        <w:rPr>
          <w:color w:val="000000"/>
        </w:rPr>
      </w:pPr>
    </w:p>
    <w:p w14:paraId="0F10001D" w14:textId="73E12363" w:rsidR="00982B69" w:rsidRDefault="00982B69" w:rsidP="00313F52">
      <w:pPr>
        <w:autoSpaceDE w:val="0"/>
        <w:autoSpaceDN w:val="0"/>
        <w:adjustRightInd w:val="0"/>
        <w:contextualSpacing/>
        <w:rPr>
          <w:color w:val="000000"/>
        </w:rPr>
      </w:pPr>
    </w:p>
    <w:p w14:paraId="1F17786A" w14:textId="77777777" w:rsidR="00982B69" w:rsidRPr="009F168C" w:rsidRDefault="00982B69" w:rsidP="00313F52">
      <w:pPr>
        <w:autoSpaceDE w:val="0"/>
        <w:autoSpaceDN w:val="0"/>
        <w:adjustRightInd w:val="0"/>
        <w:contextualSpacing/>
        <w:rPr>
          <w:color w:val="000000"/>
        </w:rPr>
      </w:pPr>
    </w:p>
    <w:p w14:paraId="38B24E42" w14:textId="77777777" w:rsidR="00313F52" w:rsidRPr="009F168C" w:rsidRDefault="00313F52" w:rsidP="00313F52">
      <w:pPr>
        <w:jc w:val="center"/>
        <w:rPr>
          <w:bCs/>
        </w:rPr>
      </w:pPr>
      <w:r w:rsidRPr="009F168C">
        <w:rPr>
          <w:b/>
          <w:bCs/>
        </w:rPr>
        <w:t>Программа государственной итоговой аттестации</w:t>
      </w:r>
    </w:p>
    <w:p w14:paraId="2B70FA44" w14:textId="5867AB3E" w:rsidR="00313F52" w:rsidRPr="00982B69" w:rsidRDefault="00B4411C" w:rsidP="00B4411C">
      <w:pPr>
        <w:jc w:val="center"/>
      </w:pPr>
      <w:r w:rsidRPr="00982B69">
        <w:rPr>
          <w:color w:val="000000"/>
        </w:rPr>
        <w:t>Подготовка к процедуре защиты и защита выпускной квалификационной работы</w:t>
      </w:r>
    </w:p>
    <w:p w14:paraId="283DD6B3" w14:textId="77777777" w:rsidR="00313F52" w:rsidRPr="009F168C" w:rsidRDefault="00313F52" w:rsidP="00313F52">
      <w:pPr>
        <w:ind w:firstLine="527"/>
      </w:pPr>
    </w:p>
    <w:p w14:paraId="67625C41" w14:textId="77777777" w:rsidR="00313F52" w:rsidRPr="009F168C" w:rsidRDefault="00313F52" w:rsidP="00313F52">
      <w:pPr>
        <w:ind w:firstLine="527"/>
      </w:pPr>
    </w:p>
    <w:p w14:paraId="437A118A" w14:textId="58FD26DF" w:rsidR="00313F52" w:rsidRPr="009F168C" w:rsidRDefault="00313F52" w:rsidP="00313F52">
      <w:pPr>
        <w:ind w:firstLine="0"/>
        <w:rPr>
          <w:lang w:eastAsia="ru-RU"/>
        </w:rPr>
      </w:pPr>
      <w:r w:rsidRPr="009F168C">
        <w:rPr>
          <w:lang w:eastAsia="ru-RU"/>
        </w:rPr>
        <w:t xml:space="preserve">Направление подготовки: </w:t>
      </w:r>
      <w:r w:rsidR="003778C7">
        <w:rPr>
          <w:bCs/>
          <w:lang w:eastAsia="ru-RU"/>
        </w:rPr>
        <w:t>38.04.01</w:t>
      </w:r>
      <w:r w:rsidRPr="009F168C">
        <w:rPr>
          <w:bCs/>
          <w:lang w:eastAsia="ru-RU"/>
        </w:rPr>
        <w:t xml:space="preserve"> </w:t>
      </w:r>
      <w:r w:rsidR="003778C7">
        <w:rPr>
          <w:bCs/>
          <w:lang w:eastAsia="ru-RU"/>
        </w:rPr>
        <w:t>Экономика</w:t>
      </w:r>
    </w:p>
    <w:p w14:paraId="3CFFB280" w14:textId="690E3AEF" w:rsidR="00313F52" w:rsidRPr="009F168C" w:rsidRDefault="00313F52" w:rsidP="00313F52">
      <w:pPr>
        <w:ind w:firstLine="0"/>
        <w:rPr>
          <w:lang w:eastAsia="ru-RU"/>
        </w:rPr>
      </w:pPr>
      <w:r w:rsidRPr="009F168C">
        <w:rPr>
          <w:lang w:eastAsia="ru-RU"/>
        </w:rPr>
        <w:t xml:space="preserve">Направленность (профиль) подготовки: </w:t>
      </w:r>
      <w:r w:rsidR="003778C7">
        <w:rPr>
          <w:bCs/>
          <w:lang w:eastAsia="ru-RU"/>
        </w:rPr>
        <w:t>Бизнес и финансы</w:t>
      </w:r>
    </w:p>
    <w:p w14:paraId="386FAA66" w14:textId="77777777" w:rsidR="00313F52" w:rsidRPr="009F168C" w:rsidRDefault="00313F52" w:rsidP="00313F52">
      <w:pPr>
        <w:ind w:firstLine="0"/>
        <w:rPr>
          <w:lang w:eastAsia="ru-RU"/>
        </w:rPr>
      </w:pPr>
      <w:r w:rsidRPr="009F168C">
        <w:rPr>
          <w:lang w:eastAsia="ru-RU"/>
        </w:rPr>
        <w:t>Квалификация выпускника: магистр</w:t>
      </w:r>
    </w:p>
    <w:p w14:paraId="2EE8D2FD" w14:textId="51B4B4D9" w:rsidR="00313F52" w:rsidRPr="009F168C" w:rsidRDefault="00313F52" w:rsidP="00313F52">
      <w:pPr>
        <w:ind w:firstLine="0"/>
        <w:rPr>
          <w:lang w:eastAsia="ru-RU"/>
        </w:rPr>
      </w:pPr>
      <w:r w:rsidRPr="009F168C">
        <w:rPr>
          <w:lang w:eastAsia="ru-RU"/>
        </w:rPr>
        <w:t xml:space="preserve">Форма обучения: </w:t>
      </w:r>
      <w:r w:rsidR="007A2B5F">
        <w:rPr>
          <w:lang w:eastAsia="ru-RU"/>
        </w:rPr>
        <w:t>очное</w:t>
      </w:r>
      <w:r w:rsidRPr="009F168C">
        <w:rPr>
          <w:lang w:eastAsia="ru-RU"/>
        </w:rPr>
        <w:t xml:space="preserve"> </w:t>
      </w:r>
    </w:p>
    <w:p w14:paraId="34F2F5C6" w14:textId="77777777" w:rsidR="00313F52" w:rsidRPr="009F168C" w:rsidRDefault="00313F52" w:rsidP="00313F52">
      <w:pPr>
        <w:ind w:firstLine="0"/>
        <w:rPr>
          <w:lang w:eastAsia="ru-RU"/>
        </w:rPr>
      </w:pPr>
      <w:r w:rsidRPr="009F168C">
        <w:rPr>
          <w:lang w:eastAsia="ru-RU"/>
        </w:rPr>
        <w:t>Язык обучения: русский</w:t>
      </w:r>
    </w:p>
    <w:p w14:paraId="67CB79CE" w14:textId="4451F390" w:rsidR="00313F52" w:rsidRPr="009F168C" w:rsidRDefault="00313F52" w:rsidP="00313F52">
      <w:pPr>
        <w:ind w:firstLine="0"/>
        <w:rPr>
          <w:bCs/>
          <w:lang w:eastAsia="ru-RU"/>
        </w:rPr>
      </w:pPr>
      <w:r w:rsidRPr="009F168C">
        <w:rPr>
          <w:lang w:eastAsia="ru-RU"/>
        </w:rPr>
        <w:t xml:space="preserve">Год начала обучения по образовательной программе: </w:t>
      </w:r>
      <w:r w:rsidRPr="009F168C">
        <w:rPr>
          <w:bCs/>
          <w:lang w:eastAsia="ru-RU"/>
        </w:rPr>
        <w:t>202</w:t>
      </w:r>
      <w:r w:rsidR="009133C1">
        <w:rPr>
          <w:bCs/>
          <w:lang w:eastAsia="ru-RU"/>
        </w:rPr>
        <w:t>4</w:t>
      </w:r>
    </w:p>
    <w:p w14:paraId="040CBB9E" w14:textId="77777777" w:rsidR="00313F52" w:rsidRPr="009F168C" w:rsidRDefault="00313F52" w:rsidP="00A02D38">
      <w:pPr>
        <w:jc w:val="center"/>
        <w:rPr>
          <w:b/>
          <w:bCs/>
        </w:rPr>
      </w:pPr>
    </w:p>
    <w:p w14:paraId="77863F76" w14:textId="77777777" w:rsidR="00313F52" w:rsidRPr="009F168C" w:rsidRDefault="00313F52" w:rsidP="00A02D38">
      <w:pPr>
        <w:jc w:val="center"/>
        <w:rPr>
          <w:b/>
          <w:bCs/>
        </w:rPr>
      </w:pPr>
    </w:p>
    <w:p w14:paraId="743D925E" w14:textId="77777777" w:rsidR="00313F52" w:rsidRPr="009F168C" w:rsidRDefault="00313F52" w:rsidP="00A02D38">
      <w:pPr>
        <w:jc w:val="center"/>
        <w:rPr>
          <w:b/>
          <w:bCs/>
        </w:rPr>
      </w:pPr>
    </w:p>
    <w:p w14:paraId="79250DC4" w14:textId="77777777" w:rsidR="00313F52" w:rsidRPr="009F168C" w:rsidRDefault="00313F52" w:rsidP="00A02D38">
      <w:pPr>
        <w:jc w:val="center"/>
        <w:rPr>
          <w:b/>
          <w:bCs/>
        </w:rPr>
      </w:pPr>
    </w:p>
    <w:p w14:paraId="1D8E0E84" w14:textId="77777777" w:rsidR="00313F52" w:rsidRPr="009F168C" w:rsidRDefault="00313F52" w:rsidP="00A02D38">
      <w:pPr>
        <w:jc w:val="center"/>
        <w:rPr>
          <w:b/>
          <w:bCs/>
        </w:rPr>
      </w:pPr>
    </w:p>
    <w:p w14:paraId="6DCFB099" w14:textId="77777777" w:rsidR="00313F52" w:rsidRPr="009F168C" w:rsidRDefault="00313F52" w:rsidP="00A02D38">
      <w:pPr>
        <w:jc w:val="center"/>
        <w:rPr>
          <w:b/>
          <w:bCs/>
        </w:rPr>
      </w:pPr>
    </w:p>
    <w:p w14:paraId="53B6C4D5" w14:textId="77777777" w:rsidR="00313F52" w:rsidRPr="009F168C" w:rsidRDefault="00313F52" w:rsidP="00A02D38">
      <w:pPr>
        <w:jc w:val="center"/>
        <w:rPr>
          <w:b/>
          <w:bCs/>
        </w:rPr>
      </w:pPr>
    </w:p>
    <w:p w14:paraId="25AA04E9" w14:textId="77777777" w:rsidR="00313F52" w:rsidRPr="009F168C" w:rsidRDefault="00313F52" w:rsidP="00A02D38">
      <w:pPr>
        <w:jc w:val="center"/>
        <w:rPr>
          <w:b/>
          <w:bCs/>
        </w:rPr>
      </w:pPr>
    </w:p>
    <w:p w14:paraId="068B16D8" w14:textId="77777777" w:rsidR="00313F52" w:rsidRPr="009F168C" w:rsidRDefault="00313F52" w:rsidP="00A02D38">
      <w:pPr>
        <w:jc w:val="center"/>
        <w:rPr>
          <w:b/>
          <w:bCs/>
        </w:rPr>
      </w:pPr>
    </w:p>
    <w:p w14:paraId="20F818CA" w14:textId="0489922E" w:rsidR="00313F52" w:rsidRDefault="00313F52" w:rsidP="00A02D38">
      <w:pPr>
        <w:jc w:val="center"/>
        <w:rPr>
          <w:b/>
          <w:bCs/>
        </w:rPr>
      </w:pPr>
    </w:p>
    <w:p w14:paraId="2CB99873" w14:textId="671A2DEB" w:rsidR="00F95B8D" w:rsidRDefault="00F95B8D" w:rsidP="00A02D38">
      <w:pPr>
        <w:jc w:val="center"/>
        <w:rPr>
          <w:b/>
          <w:bCs/>
        </w:rPr>
      </w:pPr>
    </w:p>
    <w:p w14:paraId="72608EC6" w14:textId="7D522C2D" w:rsidR="00F95B8D" w:rsidRDefault="00F95B8D" w:rsidP="00A02D38">
      <w:pPr>
        <w:jc w:val="center"/>
        <w:rPr>
          <w:b/>
          <w:bCs/>
        </w:rPr>
      </w:pPr>
    </w:p>
    <w:p w14:paraId="5475AA11" w14:textId="0D8FD089" w:rsidR="00F95B8D" w:rsidRDefault="00F95B8D" w:rsidP="00A02D38">
      <w:pPr>
        <w:jc w:val="center"/>
        <w:rPr>
          <w:b/>
          <w:bCs/>
        </w:rPr>
      </w:pPr>
    </w:p>
    <w:p w14:paraId="613FCEEA" w14:textId="77777777" w:rsidR="00F95B8D" w:rsidRPr="009F168C" w:rsidRDefault="00F95B8D" w:rsidP="00A02D38">
      <w:pPr>
        <w:jc w:val="center"/>
        <w:rPr>
          <w:b/>
          <w:bCs/>
        </w:rPr>
      </w:pPr>
    </w:p>
    <w:p w14:paraId="6F6EDF2E" w14:textId="77777777" w:rsidR="00A02D38" w:rsidRPr="009F168C" w:rsidRDefault="00A02D38" w:rsidP="00A02D38">
      <w:pPr>
        <w:jc w:val="center"/>
        <w:rPr>
          <w:b/>
          <w:bCs/>
        </w:rPr>
      </w:pPr>
      <w:r w:rsidRPr="009F168C">
        <w:rPr>
          <w:b/>
          <w:bCs/>
        </w:rPr>
        <w:lastRenderedPageBreak/>
        <w:t>Содержание</w:t>
      </w:r>
    </w:p>
    <w:p w14:paraId="0B74E7C4" w14:textId="77777777" w:rsidR="00A02D38" w:rsidRPr="009F168C" w:rsidRDefault="00A02D38" w:rsidP="00A02D38"/>
    <w:p w14:paraId="1EEC0E04" w14:textId="77777777" w:rsidR="00194ADA" w:rsidRPr="009F168C" w:rsidRDefault="00194ADA" w:rsidP="00194ADA">
      <w:pPr>
        <w:ind w:firstLine="567"/>
      </w:pPr>
      <w:r w:rsidRPr="009F168C">
        <w:t>1. Общие положения</w:t>
      </w:r>
    </w:p>
    <w:p w14:paraId="60E271B0" w14:textId="77777777" w:rsidR="00194ADA" w:rsidRPr="009F168C" w:rsidRDefault="00194ADA" w:rsidP="00194ADA">
      <w:pPr>
        <w:ind w:firstLine="567"/>
      </w:pPr>
      <w:r w:rsidRPr="009F168C">
        <w:t>2. Цели и задачи государственной итоговой аттестации</w:t>
      </w:r>
    </w:p>
    <w:p w14:paraId="6A305CA7" w14:textId="77777777" w:rsidR="00194ADA" w:rsidRPr="009F168C" w:rsidRDefault="00194ADA" w:rsidP="00194ADA">
      <w:pPr>
        <w:ind w:firstLine="567"/>
      </w:pPr>
      <w:r w:rsidRPr="009F168C">
        <w:t>3. Структура государственной итоговой аттестации</w:t>
      </w:r>
    </w:p>
    <w:p w14:paraId="5C5F6C33" w14:textId="77777777" w:rsidR="00194ADA" w:rsidRPr="009F168C" w:rsidRDefault="00194ADA" w:rsidP="00194ADA">
      <w:pPr>
        <w:ind w:firstLine="567"/>
      </w:pPr>
      <w:r w:rsidRPr="009F168C">
        <w:t>4. Требования к профессиональной подготовленности выпускника</w:t>
      </w:r>
    </w:p>
    <w:p w14:paraId="53C6D231" w14:textId="77777777" w:rsidR="00194ADA" w:rsidRPr="009F168C" w:rsidRDefault="00194ADA" w:rsidP="00194ADA">
      <w:pPr>
        <w:ind w:firstLine="567"/>
      </w:pPr>
      <w:r w:rsidRPr="009F168C">
        <w:t xml:space="preserve">ПРОГРАММА </w:t>
      </w:r>
      <w:r w:rsidRPr="009F168C">
        <w:rPr>
          <w:bCs/>
        </w:rPr>
        <w:t>ГОСУДАРСТВЕННОЙ ИТОГОВОЙ АТТЕСТАЦИИ</w:t>
      </w:r>
      <w:r w:rsidRPr="009F168C">
        <w:t xml:space="preserve"> «</w:t>
      </w:r>
      <w:r w:rsidRPr="009F168C">
        <w:rPr>
          <w:color w:val="000000"/>
        </w:rPr>
        <w:t>ПОДГОТОВКА К ПРОЦЕДУРЕ ЗАЩИТЫ И ЗАЩИТА ВЫПУСКНОЙ КВАЛИФИКАЦИОННОЙ РАБОТЫ</w:t>
      </w:r>
      <w:r w:rsidRPr="009F168C">
        <w:t xml:space="preserve">» </w:t>
      </w:r>
    </w:p>
    <w:p w14:paraId="0D7A90B3" w14:textId="77777777" w:rsidR="00194ADA" w:rsidRPr="009F168C" w:rsidRDefault="00194ADA" w:rsidP="00194ADA">
      <w:pPr>
        <w:ind w:firstLine="567"/>
      </w:pPr>
      <w:r w:rsidRPr="009F168C">
        <w:t>1. Компетенции, освоение которых проверяется выпускной квалификационной работой</w:t>
      </w:r>
    </w:p>
    <w:p w14:paraId="320DCFE9" w14:textId="77777777" w:rsidR="00194ADA" w:rsidRPr="009F168C" w:rsidRDefault="00194ADA" w:rsidP="00194ADA">
      <w:pPr>
        <w:ind w:firstLine="567"/>
      </w:pPr>
      <w:r w:rsidRPr="009F168C">
        <w:t>2. Объем выполнения и защиты выпускной квалификационной работы в зачетных единицах и часах</w:t>
      </w:r>
    </w:p>
    <w:p w14:paraId="56EDEFEA" w14:textId="77777777" w:rsidR="00194ADA" w:rsidRPr="009F168C" w:rsidRDefault="00194ADA" w:rsidP="00194ADA">
      <w:pPr>
        <w:ind w:firstLine="567"/>
      </w:pPr>
      <w:r w:rsidRPr="009F168C">
        <w:t>3. Цели, принципы и этапы подготовки к процедуре защиты и защиты выпускной квалификационной работы</w:t>
      </w:r>
    </w:p>
    <w:p w14:paraId="0119CEC9" w14:textId="77777777" w:rsidR="00194ADA" w:rsidRPr="009F168C" w:rsidRDefault="00194ADA" w:rsidP="00194ADA">
      <w:pPr>
        <w:ind w:firstLine="567"/>
      </w:pPr>
      <w:r w:rsidRPr="009F168C">
        <w:t>3.1. Цели и принципы подготовки к процедуре защиты и защиты выпускной квалификационной работы</w:t>
      </w:r>
    </w:p>
    <w:p w14:paraId="561EA246" w14:textId="77777777" w:rsidR="00194ADA" w:rsidRPr="009F168C" w:rsidRDefault="00194ADA" w:rsidP="00194ADA">
      <w:pPr>
        <w:ind w:firstLine="567"/>
      </w:pPr>
      <w:r w:rsidRPr="009F168C">
        <w:t>3.2. Этапы и сроки выполнения выпускной квалификационной работы</w:t>
      </w:r>
    </w:p>
    <w:p w14:paraId="70444C8B" w14:textId="77777777" w:rsidR="00194ADA" w:rsidRPr="009F168C" w:rsidRDefault="00194ADA" w:rsidP="00194ADA">
      <w:pPr>
        <w:ind w:firstLine="567"/>
      </w:pPr>
      <w:r w:rsidRPr="009F168C">
        <w:t>4. Темы выпускных квалификационных работ</w:t>
      </w:r>
    </w:p>
    <w:p w14:paraId="07395222" w14:textId="77777777" w:rsidR="00194ADA" w:rsidRPr="009F168C" w:rsidRDefault="00194ADA" w:rsidP="00194ADA">
      <w:pPr>
        <w:ind w:firstLine="567"/>
      </w:pPr>
      <w:r w:rsidRPr="009F168C">
        <w:t>5. Фонд оценочных средств по подготовке к процедуре защиты и защите выпускной квалификационной работы</w:t>
      </w:r>
    </w:p>
    <w:p w14:paraId="3D10898A" w14:textId="77777777" w:rsidR="00194ADA" w:rsidRPr="009F168C" w:rsidRDefault="00194ADA" w:rsidP="00194ADA">
      <w:pPr>
        <w:ind w:firstLine="567"/>
      </w:pPr>
      <w:r w:rsidRPr="009F168C">
        <w:t>6. Методические рекомендации по подготовке к процедуре защиты и защиты выпускной квалификационной работы</w:t>
      </w:r>
    </w:p>
    <w:p w14:paraId="3E794CE6" w14:textId="77777777" w:rsidR="00194ADA" w:rsidRPr="009F168C" w:rsidRDefault="00194ADA" w:rsidP="00194ADA">
      <w:pPr>
        <w:ind w:firstLine="567"/>
      </w:pPr>
      <w:r w:rsidRPr="009F168C">
        <w:t>7. Список литературы, необходимой для подготовки к процедуре защиты и защиты выпускной квалификационной работы</w:t>
      </w:r>
    </w:p>
    <w:p w14:paraId="4E87DE42" w14:textId="77777777" w:rsidR="00194ADA" w:rsidRPr="009F168C" w:rsidRDefault="00194ADA" w:rsidP="00194ADA">
      <w:pPr>
        <w:ind w:firstLine="567"/>
      </w:pPr>
      <w:r w:rsidRPr="009F168C">
        <w:t>8. Перечень ресурсов информационно-телекоммуникационной сети «Интернет», необходимых для подготовки к процедуре защиты и защиты выпускной квалификационной работы</w:t>
      </w:r>
    </w:p>
    <w:p w14:paraId="4D66677D" w14:textId="77777777" w:rsidR="00194ADA" w:rsidRPr="009F168C" w:rsidRDefault="00194ADA" w:rsidP="00194ADA">
      <w:pPr>
        <w:ind w:firstLine="567"/>
      </w:pPr>
      <w:r w:rsidRPr="009F168C">
        <w:t>9.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информационных справочных систем (при необходимости)</w:t>
      </w:r>
    </w:p>
    <w:p w14:paraId="6C9CF442" w14:textId="77777777" w:rsidR="00194ADA" w:rsidRPr="009F168C" w:rsidRDefault="00194ADA" w:rsidP="00194ADA">
      <w:pPr>
        <w:ind w:firstLine="567"/>
      </w:pPr>
      <w:r w:rsidRPr="009F168C">
        <w:t>10. Описание материально-технического обеспечения, необходимого для подготовки к процедуре защиты и защиты выпускной квалификационной работы</w:t>
      </w:r>
    </w:p>
    <w:p w14:paraId="5C537D9D" w14:textId="77777777" w:rsidR="00194ADA" w:rsidRPr="009F168C" w:rsidRDefault="00194ADA" w:rsidP="00194ADA">
      <w:pPr>
        <w:ind w:firstLine="567"/>
      </w:pPr>
      <w:r w:rsidRPr="009F168C">
        <w:t>11. Особенности подготовки к процедуре защиты и защиты выпускной квалификационной работы для обучающихся инвалидов и лиц с ограниченными возможностями здоровья</w:t>
      </w:r>
    </w:p>
    <w:p w14:paraId="0A06D0C5" w14:textId="77777777" w:rsidR="00194ADA" w:rsidRPr="009F168C" w:rsidRDefault="00194ADA" w:rsidP="00194ADA">
      <w:r w:rsidRPr="009F168C">
        <w:t xml:space="preserve">ПРИЛОЖЕНИЯ к программе </w:t>
      </w:r>
      <w:r w:rsidRPr="009F168C">
        <w:rPr>
          <w:bCs/>
        </w:rPr>
        <w:t>государственной итоговой аттестации</w:t>
      </w:r>
      <w:r w:rsidRPr="009F168C">
        <w:t xml:space="preserve"> «</w:t>
      </w:r>
      <w:r w:rsidRPr="009F168C">
        <w:rPr>
          <w:color w:val="000000"/>
        </w:rPr>
        <w:t>Подготовка к процедуре защиты и защиты выпускной квалификационной работы</w:t>
      </w:r>
      <w:r w:rsidRPr="009F168C">
        <w:t xml:space="preserve">» </w:t>
      </w:r>
    </w:p>
    <w:p w14:paraId="4283DC26" w14:textId="77777777" w:rsidR="00194ADA" w:rsidRPr="009F168C" w:rsidRDefault="00194ADA" w:rsidP="00194ADA">
      <w:pPr>
        <w:ind w:firstLine="567"/>
      </w:pPr>
      <w:r w:rsidRPr="009F168C">
        <w:t>Приложение № 1. Фонд оценочных средств</w:t>
      </w:r>
    </w:p>
    <w:p w14:paraId="57A17BB0" w14:textId="77777777" w:rsidR="00194ADA" w:rsidRPr="009F168C" w:rsidRDefault="00194ADA" w:rsidP="00194ADA">
      <w:pPr>
        <w:ind w:firstLine="567"/>
      </w:pPr>
      <w:r w:rsidRPr="009F168C">
        <w:t>Приложение №2. Оценочный лист по подготовке к процедуре защиты и защиты выпускной квалификационной работы для очной формы обучения</w:t>
      </w:r>
    </w:p>
    <w:p w14:paraId="6912FFA1" w14:textId="77777777" w:rsidR="00194ADA" w:rsidRPr="009F168C" w:rsidRDefault="00194ADA" w:rsidP="00194ADA">
      <w:pPr>
        <w:ind w:firstLine="567"/>
      </w:pPr>
      <w:r w:rsidRPr="009F168C">
        <w:t>Приложение №3. Список литературы, необходимой для подготовки к процедуре защиты и защиты выпускной квалификационной работы</w:t>
      </w:r>
    </w:p>
    <w:p w14:paraId="18E5A486" w14:textId="77777777" w:rsidR="00194ADA" w:rsidRPr="009F168C" w:rsidRDefault="00194ADA" w:rsidP="00194ADA">
      <w:pPr>
        <w:ind w:firstLine="567"/>
      </w:pPr>
      <w:r w:rsidRPr="009F168C">
        <w:t>Приложение №4.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информационных справочных систем (при необходимости)</w:t>
      </w:r>
    </w:p>
    <w:p w14:paraId="3CE564C6" w14:textId="77777777" w:rsidR="00194ADA" w:rsidRPr="009F168C" w:rsidRDefault="00194ADA" w:rsidP="00194ADA">
      <w:r w:rsidRPr="009F168C">
        <w:t>Приложение №5. Макет отзыва научного руководителя выпускной квалификационной работы.</w:t>
      </w:r>
    </w:p>
    <w:p w14:paraId="4757CD55" w14:textId="77777777" w:rsidR="00A02D38" w:rsidRPr="009F168C" w:rsidRDefault="00194ADA" w:rsidP="00194ADA">
      <w:r w:rsidRPr="009F168C">
        <w:t>Приложение №6. Макет рецензии на выпускную квалификационную работу.</w:t>
      </w:r>
    </w:p>
    <w:p w14:paraId="0E6D01B6" w14:textId="77777777" w:rsidR="00EB0B61" w:rsidRPr="009F168C" w:rsidRDefault="00EB0B61" w:rsidP="00A02D38">
      <w:pPr>
        <w:autoSpaceDE w:val="0"/>
        <w:autoSpaceDN w:val="0"/>
        <w:adjustRightInd w:val="0"/>
        <w:ind w:firstLine="0"/>
        <w:contextualSpacing/>
        <w:jc w:val="center"/>
      </w:pPr>
    </w:p>
    <w:p w14:paraId="06E74FB4" w14:textId="77777777" w:rsidR="00EB0B61" w:rsidRPr="009F168C" w:rsidRDefault="00EB0B61" w:rsidP="00A02D38">
      <w:pPr>
        <w:autoSpaceDE w:val="0"/>
        <w:autoSpaceDN w:val="0"/>
        <w:adjustRightInd w:val="0"/>
        <w:ind w:firstLine="0"/>
        <w:contextualSpacing/>
        <w:jc w:val="center"/>
      </w:pPr>
    </w:p>
    <w:p w14:paraId="72E962C9" w14:textId="77777777" w:rsidR="00EB0B61" w:rsidRPr="009F168C" w:rsidRDefault="00EB0B61" w:rsidP="00A02D38">
      <w:pPr>
        <w:autoSpaceDE w:val="0"/>
        <w:autoSpaceDN w:val="0"/>
        <w:adjustRightInd w:val="0"/>
        <w:ind w:firstLine="0"/>
        <w:contextualSpacing/>
        <w:jc w:val="center"/>
      </w:pPr>
    </w:p>
    <w:p w14:paraId="7E7FB446" w14:textId="77777777" w:rsidR="00EB0B61" w:rsidRPr="009F168C" w:rsidRDefault="00EB0B61" w:rsidP="00A02D38">
      <w:pPr>
        <w:autoSpaceDE w:val="0"/>
        <w:autoSpaceDN w:val="0"/>
        <w:adjustRightInd w:val="0"/>
        <w:ind w:firstLine="0"/>
        <w:contextualSpacing/>
        <w:jc w:val="center"/>
      </w:pPr>
    </w:p>
    <w:p w14:paraId="0433D9FE" w14:textId="77777777" w:rsidR="002947CB" w:rsidRDefault="002947CB">
      <w:pPr>
        <w:widowControl/>
        <w:ind w:firstLine="0"/>
        <w:jc w:val="left"/>
      </w:pPr>
      <w:r>
        <w:br w:type="page"/>
      </w:r>
    </w:p>
    <w:p w14:paraId="01F7FE19" w14:textId="77777777" w:rsidR="001135E0" w:rsidRPr="009F168C" w:rsidRDefault="001135E0" w:rsidP="001135E0">
      <w:pPr>
        <w:pStyle w:val="3"/>
        <w:spacing w:before="0" w:after="0"/>
        <w:ind w:firstLine="709"/>
        <w:contextualSpacing/>
        <w:rPr>
          <w:sz w:val="24"/>
          <w:szCs w:val="24"/>
        </w:rPr>
      </w:pPr>
      <w:bookmarkStart w:id="0" w:name="_Toc36663201"/>
      <w:bookmarkStart w:id="1" w:name="_Toc36663679"/>
      <w:bookmarkStart w:id="2" w:name="_Toc36674177"/>
      <w:r w:rsidRPr="009F168C">
        <w:rPr>
          <w:sz w:val="24"/>
          <w:szCs w:val="24"/>
        </w:rPr>
        <w:lastRenderedPageBreak/>
        <w:t>1. Общие положения</w:t>
      </w:r>
      <w:bookmarkEnd w:id="0"/>
      <w:bookmarkEnd w:id="1"/>
      <w:bookmarkEnd w:id="2"/>
    </w:p>
    <w:p w14:paraId="21DBA8FA" w14:textId="6BFBD1A4" w:rsidR="001135E0" w:rsidRPr="009F168C" w:rsidRDefault="001135E0" w:rsidP="001135E0">
      <w:pPr>
        <w:ind w:firstLine="709"/>
        <w:contextualSpacing/>
      </w:pPr>
      <w:r w:rsidRPr="009F168C">
        <w:t>Настоящая программа разработана в целях организации и проведения государственной итоговой аттестации по основной профессиональной образовательной программе высшего образования по</w:t>
      </w:r>
      <w:r w:rsidR="00BC0ABB">
        <w:t xml:space="preserve"> направлению подготовки 38.04.02</w:t>
      </w:r>
      <w:r w:rsidRPr="009F168C">
        <w:t xml:space="preserve"> «</w:t>
      </w:r>
      <w:r w:rsidR="00BC0ABB">
        <w:t>Менеджмент</w:t>
      </w:r>
      <w:r w:rsidRPr="009F168C">
        <w:t>» профиль «</w:t>
      </w:r>
      <w:r w:rsidR="00BC0ABB">
        <w:t>Управление бизнесом</w:t>
      </w:r>
      <w:r w:rsidRPr="009F168C">
        <w:t xml:space="preserve"> (далее – ОПОП ВО).</w:t>
      </w:r>
    </w:p>
    <w:p w14:paraId="02EE3287" w14:textId="77777777" w:rsidR="001135E0" w:rsidRPr="009F168C" w:rsidRDefault="001135E0" w:rsidP="001135E0">
      <w:pPr>
        <w:ind w:firstLine="709"/>
        <w:contextualSpacing/>
      </w:pPr>
    </w:p>
    <w:p w14:paraId="071515E6" w14:textId="77777777" w:rsidR="001135E0" w:rsidRPr="009F168C" w:rsidRDefault="001135E0" w:rsidP="001135E0">
      <w:pPr>
        <w:pStyle w:val="3"/>
        <w:spacing w:before="0" w:after="0"/>
        <w:ind w:firstLine="709"/>
        <w:contextualSpacing/>
        <w:rPr>
          <w:sz w:val="24"/>
          <w:szCs w:val="24"/>
        </w:rPr>
      </w:pPr>
      <w:bookmarkStart w:id="3" w:name="_Toc36663202"/>
      <w:bookmarkStart w:id="4" w:name="_Toc36663680"/>
      <w:bookmarkStart w:id="5" w:name="_Toc36674178"/>
      <w:r w:rsidRPr="009F168C">
        <w:rPr>
          <w:sz w:val="24"/>
          <w:szCs w:val="24"/>
        </w:rPr>
        <w:t>2. Цели и задачи государственной итоговой аттестации</w:t>
      </w:r>
      <w:bookmarkEnd w:id="3"/>
      <w:bookmarkEnd w:id="4"/>
      <w:bookmarkEnd w:id="5"/>
    </w:p>
    <w:p w14:paraId="4EF5DC84" w14:textId="77777777" w:rsidR="001135E0" w:rsidRPr="009F168C" w:rsidRDefault="001135E0" w:rsidP="001135E0">
      <w:pPr>
        <w:ind w:firstLine="709"/>
        <w:contextualSpacing/>
      </w:pPr>
      <w:r w:rsidRPr="009F168C">
        <w:t>В соответствии с Законом «Об образовании в Российской Федерации», выпускники, завершающие обучение по ОПОП ВО, проходят государственную итоговую аттестацию. Государственная итоговая аттестация (далее – ГИА) предназначена для определения уровня теоретической и практической подготовленности выпускника к выполнению профессиональных задач, установленных федеральным государственным образовательным стандартом высшего образования (далее – ФГОС ВО).</w:t>
      </w:r>
    </w:p>
    <w:p w14:paraId="49199B1F" w14:textId="77777777" w:rsidR="001135E0" w:rsidRPr="009F168C" w:rsidRDefault="001135E0" w:rsidP="001135E0">
      <w:pPr>
        <w:ind w:firstLine="709"/>
        <w:contextualSpacing/>
      </w:pPr>
      <w:r w:rsidRPr="009F168C">
        <w:t xml:space="preserve">ГИА выпускников осуществляется после освоения ОПОП ВО в полном объеме. </w:t>
      </w:r>
    </w:p>
    <w:p w14:paraId="7660C362" w14:textId="77777777" w:rsidR="001135E0" w:rsidRPr="009F168C" w:rsidRDefault="001135E0" w:rsidP="001135E0">
      <w:pPr>
        <w:ind w:firstLine="709"/>
        <w:contextualSpacing/>
      </w:pPr>
      <w:r w:rsidRPr="009F168C">
        <w:t>Целью ГИА является установление уровня подготовленности обучающихся, осваивающих ОПОП ВО, к выполнению профессиональных задач и соответствия их подготовки требованиям ФГОС ВО.</w:t>
      </w:r>
    </w:p>
    <w:p w14:paraId="79347F9C" w14:textId="77777777" w:rsidR="001135E0" w:rsidRPr="009F168C" w:rsidRDefault="001135E0" w:rsidP="001135E0">
      <w:pPr>
        <w:ind w:firstLine="709"/>
        <w:contextualSpacing/>
      </w:pPr>
    </w:p>
    <w:p w14:paraId="6E106AFF" w14:textId="77777777" w:rsidR="001135E0" w:rsidRPr="009F168C" w:rsidRDefault="001135E0" w:rsidP="001135E0">
      <w:pPr>
        <w:pStyle w:val="3"/>
        <w:spacing w:before="0" w:after="0"/>
        <w:ind w:firstLine="709"/>
        <w:contextualSpacing/>
        <w:rPr>
          <w:sz w:val="24"/>
          <w:szCs w:val="24"/>
        </w:rPr>
      </w:pPr>
      <w:bookmarkStart w:id="6" w:name="_Toc36674179"/>
      <w:r w:rsidRPr="009F168C">
        <w:rPr>
          <w:sz w:val="24"/>
          <w:szCs w:val="24"/>
        </w:rPr>
        <w:t>3. Структура государственной итоговой аттестации</w:t>
      </w:r>
      <w:bookmarkEnd w:id="6"/>
    </w:p>
    <w:p w14:paraId="06E5A510" w14:textId="77777777" w:rsidR="001135E0" w:rsidRPr="009F168C" w:rsidRDefault="001135E0" w:rsidP="001135E0">
      <w:pPr>
        <w:ind w:firstLine="709"/>
        <w:contextualSpacing/>
        <w:rPr>
          <w:iCs/>
        </w:rPr>
      </w:pPr>
      <w:r w:rsidRPr="009F168C">
        <w:t>Государственная итоговая аттестация по данной ОПОП ВО включает следующие государственные аттестационные испытания:</w:t>
      </w:r>
    </w:p>
    <w:p w14:paraId="32FA03FF" w14:textId="77777777" w:rsidR="001135E0" w:rsidRPr="009F168C" w:rsidRDefault="001135E0" w:rsidP="001135E0">
      <w:pPr>
        <w:ind w:firstLine="709"/>
        <w:contextualSpacing/>
        <w:rPr>
          <w:iCs/>
        </w:rPr>
      </w:pPr>
      <w:r w:rsidRPr="009F168C">
        <w:rPr>
          <w:iCs/>
        </w:rPr>
        <w:t xml:space="preserve">- </w:t>
      </w:r>
      <w:r w:rsidR="00734A77" w:rsidRPr="009F168C">
        <w:rPr>
          <w:color w:val="000000"/>
        </w:rPr>
        <w:t>подготовка к процедуре защиты и защита выпускной квалификационной работы</w:t>
      </w:r>
      <w:r w:rsidRPr="009F168C">
        <w:rPr>
          <w:iCs/>
        </w:rPr>
        <w:t>.</w:t>
      </w:r>
    </w:p>
    <w:p w14:paraId="3C78156B" w14:textId="77777777" w:rsidR="001135E0" w:rsidRPr="009F168C" w:rsidRDefault="001135E0" w:rsidP="001135E0">
      <w:pPr>
        <w:ind w:firstLine="709"/>
        <w:contextualSpacing/>
      </w:pPr>
    </w:p>
    <w:p w14:paraId="65DA8428" w14:textId="77777777" w:rsidR="001135E0" w:rsidRPr="009F168C" w:rsidRDefault="001135E0" w:rsidP="001135E0">
      <w:pPr>
        <w:pStyle w:val="3"/>
        <w:spacing w:before="0" w:after="0"/>
        <w:ind w:firstLine="709"/>
        <w:contextualSpacing/>
        <w:rPr>
          <w:sz w:val="24"/>
          <w:szCs w:val="24"/>
        </w:rPr>
      </w:pPr>
      <w:bookmarkStart w:id="7" w:name="_Toc36663203"/>
      <w:bookmarkStart w:id="8" w:name="_Toc36663681"/>
      <w:bookmarkStart w:id="9" w:name="_Toc36674180"/>
      <w:r w:rsidRPr="009F168C">
        <w:rPr>
          <w:sz w:val="24"/>
          <w:szCs w:val="24"/>
        </w:rPr>
        <w:t>4. Требования к профессиональной подготовленности выпускника</w:t>
      </w:r>
      <w:bookmarkEnd w:id="7"/>
      <w:bookmarkEnd w:id="8"/>
      <w:bookmarkEnd w:id="9"/>
    </w:p>
    <w:p w14:paraId="0B0CEE04" w14:textId="77777777" w:rsidR="001135E0" w:rsidRPr="009F168C" w:rsidRDefault="001135E0" w:rsidP="001135E0">
      <w:pPr>
        <w:ind w:firstLine="709"/>
        <w:contextualSpacing/>
      </w:pPr>
      <w:r w:rsidRPr="009F168C">
        <w:t xml:space="preserve">Результаты освоения ОПОП ВО определяются приобретаемыми выпускником компетенциями, т.е. его способностью применять знания, умения и навыки в соответствии с задачами профессиональной деятельности. </w:t>
      </w:r>
    </w:p>
    <w:p w14:paraId="0A13D01F" w14:textId="77777777" w:rsidR="001135E0" w:rsidRPr="009F168C" w:rsidRDefault="001135E0" w:rsidP="001135E0">
      <w:pPr>
        <w:ind w:firstLine="709"/>
        <w:contextualSpacing/>
      </w:pPr>
      <w:r w:rsidRPr="009F168C">
        <w:t>В результате освоения ОПОП ВО согласно ФГОС ВО выпускник должен обладать следующими компетенциями:</w:t>
      </w:r>
    </w:p>
    <w:p w14:paraId="3523DF5F" w14:textId="77777777" w:rsidR="001135E0" w:rsidRPr="009F168C" w:rsidRDefault="001135E0" w:rsidP="001135E0">
      <w:pPr>
        <w:ind w:firstLine="709"/>
        <w:contextualSpacing/>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1"/>
        <w:gridCol w:w="8262"/>
      </w:tblGrid>
      <w:tr w:rsidR="001135E0" w:rsidRPr="009F168C" w14:paraId="013845F3" w14:textId="77777777" w:rsidTr="00E607CD">
        <w:tc>
          <w:tcPr>
            <w:tcW w:w="1661" w:type="dxa"/>
            <w:vAlign w:val="center"/>
          </w:tcPr>
          <w:p w14:paraId="3C3D1C80" w14:textId="77777777" w:rsidR="001135E0" w:rsidRPr="00AF5602" w:rsidRDefault="001135E0" w:rsidP="00C31B56">
            <w:pPr>
              <w:ind w:firstLine="0"/>
              <w:contextualSpacing/>
              <w:jc w:val="center"/>
              <w:rPr>
                <w:b/>
              </w:rPr>
            </w:pPr>
            <w:r w:rsidRPr="00AF5602">
              <w:rPr>
                <w:b/>
              </w:rPr>
              <w:t>Шифр компетенции</w:t>
            </w:r>
          </w:p>
        </w:tc>
        <w:tc>
          <w:tcPr>
            <w:tcW w:w="8262" w:type="dxa"/>
            <w:vAlign w:val="center"/>
          </w:tcPr>
          <w:p w14:paraId="0F7B1DF0" w14:textId="77777777" w:rsidR="001135E0" w:rsidRPr="00AF5602" w:rsidRDefault="001135E0" w:rsidP="00C31B56">
            <w:pPr>
              <w:ind w:firstLine="0"/>
              <w:contextualSpacing/>
              <w:jc w:val="center"/>
              <w:rPr>
                <w:b/>
              </w:rPr>
            </w:pPr>
            <w:r w:rsidRPr="00AF5602">
              <w:rPr>
                <w:b/>
              </w:rPr>
              <w:t>Расшифровка проверяемой компетенции</w:t>
            </w:r>
          </w:p>
        </w:tc>
      </w:tr>
      <w:tr w:rsidR="001135E0" w:rsidRPr="009F168C" w14:paraId="420C8CAC" w14:textId="77777777" w:rsidTr="00485B18">
        <w:tc>
          <w:tcPr>
            <w:tcW w:w="9923" w:type="dxa"/>
            <w:gridSpan w:val="2"/>
            <w:vAlign w:val="center"/>
          </w:tcPr>
          <w:p w14:paraId="66E032DF" w14:textId="77777777" w:rsidR="001135E0" w:rsidRPr="00AF5602" w:rsidRDefault="00E06001" w:rsidP="00C31B56">
            <w:pPr>
              <w:ind w:firstLine="0"/>
              <w:contextualSpacing/>
              <w:jc w:val="center"/>
              <w:rPr>
                <w:b/>
              </w:rPr>
            </w:pPr>
            <w:r w:rsidRPr="00AF5602">
              <w:rPr>
                <w:i/>
              </w:rPr>
              <w:t>Универсальные</w:t>
            </w:r>
            <w:r w:rsidR="001135E0" w:rsidRPr="00AF5602">
              <w:rPr>
                <w:i/>
              </w:rPr>
              <w:t xml:space="preserve"> компетенции (</w:t>
            </w:r>
            <w:r w:rsidRPr="00AF5602">
              <w:rPr>
                <w:i/>
              </w:rPr>
              <w:t>У</w:t>
            </w:r>
            <w:r w:rsidR="001135E0" w:rsidRPr="00AF5602">
              <w:rPr>
                <w:i/>
              </w:rPr>
              <w:t>К)</w:t>
            </w:r>
          </w:p>
        </w:tc>
      </w:tr>
      <w:tr w:rsidR="00041C24" w:rsidRPr="009F168C" w14:paraId="756DAFD4" w14:textId="77777777" w:rsidTr="00E607CD">
        <w:tc>
          <w:tcPr>
            <w:tcW w:w="1661" w:type="dxa"/>
          </w:tcPr>
          <w:p w14:paraId="767D8ADB" w14:textId="77777777" w:rsidR="00041C24" w:rsidRPr="00AF5602" w:rsidRDefault="00E06001" w:rsidP="00C31B56">
            <w:pPr>
              <w:ind w:firstLine="0"/>
              <w:contextualSpacing/>
              <w:jc w:val="center"/>
            </w:pPr>
            <w:r w:rsidRPr="00AF5602">
              <w:rPr>
                <w:bCs/>
              </w:rPr>
              <w:t>У</w:t>
            </w:r>
            <w:r w:rsidR="00041C24" w:rsidRPr="00AF5602">
              <w:rPr>
                <w:bCs/>
              </w:rPr>
              <w:t>К-1</w:t>
            </w:r>
          </w:p>
        </w:tc>
        <w:tc>
          <w:tcPr>
            <w:tcW w:w="8262" w:type="dxa"/>
          </w:tcPr>
          <w:p w14:paraId="4944F4BC" w14:textId="77777777" w:rsidR="00041C24" w:rsidRPr="00AF5602" w:rsidRDefault="00D8155F" w:rsidP="00C31B56">
            <w:pPr>
              <w:ind w:firstLine="0"/>
              <w:rPr>
                <w:color w:val="000000"/>
              </w:rPr>
            </w:pPr>
            <w:r w:rsidRPr="00AF5602">
              <w:rPr>
                <w:color w:val="000000"/>
              </w:rPr>
              <w:t>способен осуществлять критический анализ проблемных ситуаций на основе системного подхода, вырабатывать стратегию действий</w:t>
            </w:r>
          </w:p>
        </w:tc>
      </w:tr>
      <w:tr w:rsidR="00041C24" w:rsidRPr="009F168C" w14:paraId="27C37570" w14:textId="77777777" w:rsidTr="00E607CD">
        <w:tc>
          <w:tcPr>
            <w:tcW w:w="1661" w:type="dxa"/>
          </w:tcPr>
          <w:p w14:paraId="0BFF4890" w14:textId="77777777" w:rsidR="00041C24" w:rsidRPr="00AF5602" w:rsidRDefault="00E06001" w:rsidP="00C31B56">
            <w:pPr>
              <w:ind w:firstLine="0"/>
              <w:contextualSpacing/>
              <w:jc w:val="center"/>
            </w:pPr>
            <w:r w:rsidRPr="00AF5602">
              <w:rPr>
                <w:bCs/>
              </w:rPr>
              <w:t>УК-</w:t>
            </w:r>
            <w:r w:rsidR="00041C24" w:rsidRPr="00AF5602">
              <w:rPr>
                <w:bCs/>
              </w:rPr>
              <w:t>2</w:t>
            </w:r>
          </w:p>
        </w:tc>
        <w:tc>
          <w:tcPr>
            <w:tcW w:w="8262" w:type="dxa"/>
          </w:tcPr>
          <w:p w14:paraId="5B8F6931" w14:textId="77777777" w:rsidR="00041C24" w:rsidRPr="00AF5602" w:rsidRDefault="00D8155F" w:rsidP="00C31B56">
            <w:pPr>
              <w:ind w:firstLine="0"/>
              <w:rPr>
                <w:color w:val="000000"/>
              </w:rPr>
            </w:pPr>
            <w:r w:rsidRPr="00AF5602">
              <w:rPr>
                <w:color w:val="000000"/>
              </w:rPr>
              <w:t>способен управлять проектом на всех этапах его жизненного цикла</w:t>
            </w:r>
          </w:p>
        </w:tc>
      </w:tr>
      <w:tr w:rsidR="00041C24" w:rsidRPr="009F168C" w14:paraId="1D5ED025" w14:textId="77777777" w:rsidTr="00E607CD">
        <w:tc>
          <w:tcPr>
            <w:tcW w:w="1661" w:type="dxa"/>
          </w:tcPr>
          <w:p w14:paraId="107D0E1A" w14:textId="77777777" w:rsidR="00041C24" w:rsidRPr="00AF5602" w:rsidRDefault="00E06001" w:rsidP="00C31B56">
            <w:pPr>
              <w:ind w:firstLine="0"/>
              <w:contextualSpacing/>
              <w:jc w:val="center"/>
            </w:pPr>
            <w:r w:rsidRPr="00AF5602">
              <w:rPr>
                <w:bCs/>
              </w:rPr>
              <w:t>У</w:t>
            </w:r>
            <w:r w:rsidR="00041C24" w:rsidRPr="00AF5602">
              <w:rPr>
                <w:bCs/>
              </w:rPr>
              <w:t>К- 3</w:t>
            </w:r>
          </w:p>
        </w:tc>
        <w:tc>
          <w:tcPr>
            <w:tcW w:w="8262" w:type="dxa"/>
          </w:tcPr>
          <w:p w14:paraId="2892A8B4" w14:textId="77777777" w:rsidR="00041C24" w:rsidRPr="00AF5602" w:rsidRDefault="00D8155F" w:rsidP="00C31B56">
            <w:pPr>
              <w:ind w:firstLine="0"/>
              <w:rPr>
                <w:color w:val="000000"/>
              </w:rPr>
            </w:pPr>
            <w:r w:rsidRPr="00AF5602">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E06001" w:rsidRPr="009F168C" w14:paraId="11D03DBF" w14:textId="77777777" w:rsidTr="00E607CD">
        <w:tc>
          <w:tcPr>
            <w:tcW w:w="1661" w:type="dxa"/>
          </w:tcPr>
          <w:p w14:paraId="5963CB3F" w14:textId="77777777" w:rsidR="00E06001" w:rsidRPr="00AF5602" w:rsidRDefault="00E06001" w:rsidP="00C31B56">
            <w:pPr>
              <w:ind w:firstLine="0"/>
              <w:contextualSpacing/>
              <w:jc w:val="center"/>
              <w:rPr>
                <w:bCs/>
              </w:rPr>
            </w:pPr>
            <w:r w:rsidRPr="00AF5602">
              <w:rPr>
                <w:bCs/>
              </w:rPr>
              <w:t>УК-4</w:t>
            </w:r>
          </w:p>
        </w:tc>
        <w:tc>
          <w:tcPr>
            <w:tcW w:w="8262" w:type="dxa"/>
          </w:tcPr>
          <w:p w14:paraId="64790561" w14:textId="475078B0" w:rsidR="00E06001" w:rsidRPr="00AF5602" w:rsidRDefault="007A02C9" w:rsidP="00C31B56">
            <w:pPr>
              <w:ind w:firstLine="0"/>
              <w:rPr>
                <w:color w:val="000000"/>
              </w:rPr>
            </w:pPr>
            <w:r w:rsidRPr="00AF5602">
              <w:rPr>
                <w:color w:val="000000"/>
                <w:lang w:val="en-US"/>
              </w:rPr>
              <w:t>c</w:t>
            </w:r>
            <w:proofErr w:type="spellStart"/>
            <w:r w:rsidRPr="00AF5602">
              <w:rPr>
                <w:color w:val="000000"/>
              </w:rPr>
              <w:t>пособен</w:t>
            </w:r>
            <w:proofErr w:type="spellEnd"/>
            <w:r w:rsidRPr="00AF5602">
              <w:rPr>
                <w:color w:val="000000"/>
              </w:rPr>
              <w:t xml:space="preserve"> применять современные коммуникативные технологии, в том числе на иностранном(</w:t>
            </w:r>
            <w:proofErr w:type="spellStart"/>
            <w:r w:rsidRPr="00AF5602">
              <w:rPr>
                <w:color w:val="000000"/>
              </w:rPr>
              <w:t>ых</w:t>
            </w:r>
            <w:proofErr w:type="spellEnd"/>
            <w:r w:rsidRPr="00AF5602">
              <w:rPr>
                <w:color w:val="000000"/>
              </w:rPr>
              <w:t>) языке(ах), для академического и профессионального взаимодействия</w:t>
            </w:r>
          </w:p>
        </w:tc>
      </w:tr>
      <w:tr w:rsidR="00E06001" w:rsidRPr="009F168C" w14:paraId="5DDE4A4C" w14:textId="77777777" w:rsidTr="00E607CD">
        <w:tc>
          <w:tcPr>
            <w:tcW w:w="1661" w:type="dxa"/>
          </w:tcPr>
          <w:p w14:paraId="7CDD8440" w14:textId="77777777" w:rsidR="00E06001" w:rsidRPr="00AF5602" w:rsidRDefault="00E06001" w:rsidP="00C31B56">
            <w:pPr>
              <w:ind w:firstLine="0"/>
              <w:contextualSpacing/>
              <w:jc w:val="center"/>
              <w:rPr>
                <w:bCs/>
              </w:rPr>
            </w:pPr>
            <w:r w:rsidRPr="00AF5602">
              <w:rPr>
                <w:bCs/>
              </w:rPr>
              <w:t>УК-5</w:t>
            </w:r>
          </w:p>
        </w:tc>
        <w:tc>
          <w:tcPr>
            <w:tcW w:w="8262" w:type="dxa"/>
          </w:tcPr>
          <w:p w14:paraId="59279079" w14:textId="77777777" w:rsidR="00E06001" w:rsidRPr="00AF5602" w:rsidRDefault="00D8155F" w:rsidP="00C31B56">
            <w:pPr>
              <w:ind w:firstLine="0"/>
              <w:rPr>
                <w:color w:val="000000"/>
              </w:rPr>
            </w:pPr>
            <w:r w:rsidRPr="00AF5602">
              <w:rPr>
                <w:color w:val="000000"/>
              </w:rPr>
              <w:t>способен анализировать и учитывать разнообразие культур в процессе межкультурного взаимодействия</w:t>
            </w:r>
          </w:p>
        </w:tc>
      </w:tr>
      <w:tr w:rsidR="00E06001" w:rsidRPr="009F168C" w14:paraId="1DE9D288" w14:textId="77777777" w:rsidTr="00E607CD">
        <w:tc>
          <w:tcPr>
            <w:tcW w:w="1661" w:type="dxa"/>
          </w:tcPr>
          <w:p w14:paraId="33D5255E" w14:textId="77777777" w:rsidR="00E06001" w:rsidRPr="00AF5602" w:rsidRDefault="00E06001" w:rsidP="00C31B56">
            <w:pPr>
              <w:ind w:firstLine="0"/>
              <w:contextualSpacing/>
              <w:jc w:val="center"/>
              <w:rPr>
                <w:bCs/>
              </w:rPr>
            </w:pPr>
            <w:r w:rsidRPr="00AF5602">
              <w:rPr>
                <w:bCs/>
              </w:rPr>
              <w:t>УК-6</w:t>
            </w:r>
          </w:p>
        </w:tc>
        <w:tc>
          <w:tcPr>
            <w:tcW w:w="8262" w:type="dxa"/>
          </w:tcPr>
          <w:p w14:paraId="1307663C" w14:textId="77777777" w:rsidR="00E06001" w:rsidRPr="00AF5602" w:rsidRDefault="00D8155F" w:rsidP="00C31B56">
            <w:pPr>
              <w:ind w:firstLine="0"/>
              <w:rPr>
                <w:color w:val="000000"/>
              </w:rPr>
            </w:pPr>
            <w:r w:rsidRPr="00AF5602">
              <w:rPr>
                <w:color w:val="000000"/>
              </w:rPr>
              <w:t>способен определять и реализовывать приоритеты собственной деятельности и способы ее совершенствования на основе самооценки</w:t>
            </w:r>
          </w:p>
        </w:tc>
      </w:tr>
      <w:tr w:rsidR="001135E0" w:rsidRPr="009F168C" w14:paraId="2C7CB6BD" w14:textId="77777777" w:rsidTr="00485B18">
        <w:tc>
          <w:tcPr>
            <w:tcW w:w="9923" w:type="dxa"/>
            <w:gridSpan w:val="2"/>
            <w:vAlign w:val="center"/>
          </w:tcPr>
          <w:p w14:paraId="2E3E70DE" w14:textId="77777777" w:rsidR="001135E0" w:rsidRPr="00AF5602" w:rsidRDefault="001135E0" w:rsidP="00C31B56">
            <w:pPr>
              <w:ind w:firstLine="0"/>
              <w:contextualSpacing/>
              <w:jc w:val="center"/>
              <w:rPr>
                <w:b/>
              </w:rPr>
            </w:pPr>
            <w:r w:rsidRPr="00AF5602">
              <w:rPr>
                <w:i/>
              </w:rPr>
              <w:t>Общепрофессиональные компетенции (ОПК)</w:t>
            </w:r>
          </w:p>
        </w:tc>
      </w:tr>
      <w:tr w:rsidR="00041C24" w:rsidRPr="009F168C" w14:paraId="2D769BC4" w14:textId="77777777" w:rsidTr="00E607CD">
        <w:tc>
          <w:tcPr>
            <w:tcW w:w="1661" w:type="dxa"/>
          </w:tcPr>
          <w:p w14:paraId="477B2C14" w14:textId="77777777" w:rsidR="00041C24" w:rsidRPr="00AF5602" w:rsidRDefault="00041C24" w:rsidP="00C31B56">
            <w:pPr>
              <w:ind w:firstLine="0"/>
              <w:contextualSpacing/>
              <w:jc w:val="center"/>
              <w:rPr>
                <w:bCs/>
              </w:rPr>
            </w:pPr>
            <w:r w:rsidRPr="00AF5602">
              <w:rPr>
                <w:bCs/>
              </w:rPr>
              <w:t>ОПК-1</w:t>
            </w:r>
          </w:p>
        </w:tc>
        <w:tc>
          <w:tcPr>
            <w:tcW w:w="8262" w:type="dxa"/>
          </w:tcPr>
          <w:p w14:paraId="5B56D6AD" w14:textId="0FDCE247" w:rsidR="00041C24" w:rsidRPr="00AF5602" w:rsidRDefault="007A02C9" w:rsidP="00C31B56">
            <w:pPr>
              <w:ind w:firstLine="0"/>
              <w:rPr>
                <w:color w:val="000000"/>
              </w:rPr>
            </w:pPr>
            <w:r w:rsidRPr="00AF5602">
              <w:rPr>
                <w:color w:val="000000"/>
                <w:lang w:val="en-US"/>
              </w:rPr>
              <w:t>c</w:t>
            </w:r>
            <w:proofErr w:type="spellStart"/>
            <w:r w:rsidRPr="00AF5602">
              <w:rPr>
                <w:color w:val="000000"/>
              </w:rPr>
              <w:t>пособен</w:t>
            </w:r>
            <w:proofErr w:type="spellEnd"/>
            <w:r w:rsidRPr="00AF5602">
              <w:rPr>
                <w:color w:val="000000"/>
              </w:rPr>
              <w:t xml:space="preserve"> применять знания (на продвинутом уровне) фундаментальной экономической науки при решении практических и (или) исследовательских задач</w:t>
            </w:r>
          </w:p>
        </w:tc>
      </w:tr>
      <w:tr w:rsidR="00041C24" w:rsidRPr="009F168C" w14:paraId="6607D17D" w14:textId="77777777" w:rsidTr="00E607CD">
        <w:tc>
          <w:tcPr>
            <w:tcW w:w="1661" w:type="dxa"/>
          </w:tcPr>
          <w:p w14:paraId="3A427DC7" w14:textId="77777777" w:rsidR="00041C24" w:rsidRPr="00AF5602" w:rsidRDefault="00041C24" w:rsidP="00C31B56">
            <w:pPr>
              <w:ind w:firstLine="0"/>
              <w:contextualSpacing/>
              <w:jc w:val="center"/>
              <w:rPr>
                <w:bCs/>
              </w:rPr>
            </w:pPr>
            <w:r w:rsidRPr="00AF5602">
              <w:rPr>
                <w:bCs/>
              </w:rPr>
              <w:t>ОПК-2</w:t>
            </w:r>
          </w:p>
        </w:tc>
        <w:tc>
          <w:tcPr>
            <w:tcW w:w="8262" w:type="dxa"/>
          </w:tcPr>
          <w:p w14:paraId="23E01163" w14:textId="39359363" w:rsidR="00041C24" w:rsidRPr="00AF5602" w:rsidRDefault="007A02C9" w:rsidP="00C31B56">
            <w:pPr>
              <w:ind w:firstLine="0"/>
              <w:rPr>
                <w:color w:val="000000"/>
              </w:rPr>
            </w:pPr>
            <w:r w:rsidRPr="00AF5602">
              <w:rPr>
                <w:color w:val="000000"/>
                <w:lang w:val="en-US"/>
              </w:rPr>
              <w:t>c</w:t>
            </w:r>
            <w:proofErr w:type="spellStart"/>
            <w:r w:rsidRPr="00AF5602">
              <w:rPr>
                <w:color w:val="000000"/>
              </w:rPr>
              <w:t>пособен</w:t>
            </w:r>
            <w:proofErr w:type="spellEnd"/>
            <w:r w:rsidRPr="00AF5602">
              <w:rPr>
                <w:color w:val="000000"/>
              </w:rPr>
              <w:t xml:space="preserve"> применять продвинутые инструментальные методы экономического анализа в прикладных и (или) фундаментальных исследованиях</w:t>
            </w:r>
          </w:p>
        </w:tc>
      </w:tr>
      <w:tr w:rsidR="00041C24" w:rsidRPr="009F168C" w14:paraId="2C9C2D02" w14:textId="77777777" w:rsidTr="00E607CD">
        <w:tc>
          <w:tcPr>
            <w:tcW w:w="1661" w:type="dxa"/>
          </w:tcPr>
          <w:p w14:paraId="54FC9009" w14:textId="77777777" w:rsidR="00041C24" w:rsidRPr="00AF5602" w:rsidRDefault="00041C24" w:rsidP="00C31B56">
            <w:pPr>
              <w:ind w:firstLine="0"/>
              <w:contextualSpacing/>
              <w:jc w:val="center"/>
              <w:rPr>
                <w:bCs/>
              </w:rPr>
            </w:pPr>
            <w:r w:rsidRPr="00AF5602">
              <w:rPr>
                <w:bCs/>
              </w:rPr>
              <w:t>ОПК-3</w:t>
            </w:r>
          </w:p>
        </w:tc>
        <w:tc>
          <w:tcPr>
            <w:tcW w:w="8262" w:type="dxa"/>
          </w:tcPr>
          <w:p w14:paraId="782E8B1F" w14:textId="19390379" w:rsidR="00041C24" w:rsidRPr="00AF5602" w:rsidRDefault="007A02C9" w:rsidP="00C31B56">
            <w:pPr>
              <w:ind w:firstLine="0"/>
              <w:rPr>
                <w:color w:val="000000"/>
              </w:rPr>
            </w:pPr>
            <w:proofErr w:type="spellStart"/>
            <w:r w:rsidRPr="00AF5602">
              <w:rPr>
                <w:color w:val="000000"/>
              </w:rPr>
              <w:t>cпособен</w:t>
            </w:r>
            <w:proofErr w:type="spellEnd"/>
            <w:r w:rsidRPr="00AF5602">
              <w:rPr>
                <w:color w:val="000000"/>
              </w:rPr>
              <w:t xml:space="preserve"> обобщать и критически оценивать научные исследования в </w:t>
            </w:r>
            <w:r w:rsidRPr="00AF5602">
              <w:rPr>
                <w:color w:val="000000"/>
              </w:rPr>
              <w:lastRenderedPageBreak/>
              <w:t>экономике</w:t>
            </w:r>
          </w:p>
        </w:tc>
      </w:tr>
      <w:tr w:rsidR="00E06001" w:rsidRPr="009F168C" w14:paraId="3A0E0AEE" w14:textId="77777777" w:rsidTr="00E607CD">
        <w:tc>
          <w:tcPr>
            <w:tcW w:w="1661" w:type="dxa"/>
          </w:tcPr>
          <w:p w14:paraId="7E776C3B" w14:textId="77777777" w:rsidR="00E06001" w:rsidRPr="00AF5602" w:rsidRDefault="00E06001" w:rsidP="00C31B56">
            <w:pPr>
              <w:ind w:firstLine="0"/>
              <w:contextualSpacing/>
              <w:jc w:val="center"/>
              <w:rPr>
                <w:bCs/>
              </w:rPr>
            </w:pPr>
            <w:r w:rsidRPr="00AF5602">
              <w:rPr>
                <w:bCs/>
              </w:rPr>
              <w:lastRenderedPageBreak/>
              <w:t>ОПК-4</w:t>
            </w:r>
          </w:p>
        </w:tc>
        <w:tc>
          <w:tcPr>
            <w:tcW w:w="8262" w:type="dxa"/>
          </w:tcPr>
          <w:p w14:paraId="468010B7" w14:textId="6C924DAF" w:rsidR="00E06001" w:rsidRPr="00AF5602" w:rsidRDefault="007A02C9" w:rsidP="00C31B56">
            <w:pPr>
              <w:ind w:firstLine="0"/>
              <w:rPr>
                <w:color w:val="000000"/>
              </w:rPr>
            </w:pPr>
            <w:r w:rsidRPr="00AF5602">
              <w:rPr>
                <w:color w:val="000000"/>
                <w:lang w:val="en-US"/>
              </w:rPr>
              <w:t>c</w:t>
            </w:r>
            <w:proofErr w:type="spellStart"/>
            <w:r w:rsidRPr="00AF5602">
              <w:rPr>
                <w:color w:val="000000"/>
              </w:rPr>
              <w:t>пособен</w:t>
            </w:r>
            <w:proofErr w:type="spellEnd"/>
            <w:r w:rsidRPr="00AF5602">
              <w:rPr>
                <w:color w:val="000000"/>
              </w:rPr>
              <w:t xml:space="preserve">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E06001" w:rsidRPr="009F168C" w14:paraId="422A1C62" w14:textId="77777777" w:rsidTr="00E607CD">
        <w:tc>
          <w:tcPr>
            <w:tcW w:w="1661" w:type="dxa"/>
          </w:tcPr>
          <w:p w14:paraId="47C62D1E" w14:textId="77777777" w:rsidR="00E06001" w:rsidRPr="00AF5602" w:rsidRDefault="00E06001" w:rsidP="00C31B56">
            <w:pPr>
              <w:ind w:firstLine="0"/>
              <w:contextualSpacing/>
              <w:jc w:val="center"/>
              <w:rPr>
                <w:bCs/>
              </w:rPr>
            </w:pPr>
            <w:r w:rsidRPr="00AF5602">
              <w:rPr>
                <w:bCs/>
              </w:rPr>
              <w:t>ОПК-5</w:t>
            </w:r>
          </w:p>
        </w:tc>
        <w:tc>
          <w:tcPr>
            <w:tcW w:w="8262" w:type="dxa"/>
          </w:tcPr>
          <w:p w14:paraId="18BDBDE1" w14:textId="765BDBBB" w:rsidR="00E06001" w:rsidRPr="00AF5602" w:rsidRDefault="00976B62" w:rsidP="00C31B56">
            <w:pPr>
              <w:ind w:firstLine="0"/>
              <w:rPr>
                <w:color w:val="000000"/>
              </w:rPr>
            </w:pPr>
            <w:r w:rsidRPr="00AF5602">
              <w:rPr>
                <w:color w:val="000000"/>
              </w:rPr>
              <w:t>с</w:t>
            </w:r>
            <w:r w:rsidR="00726E60" w:rsidRPr="00AF5602">
              <w:rPr>
                <w:color w:val="000000"/>
              </w:rPr>
              <w:t>пособен использовать современные информационные технологии и программные средства при решении профессиональных задач</w:t>
            </w:r>
          </w:p>
        </w:tc>
      </w:tr>
      <w:tr w:rsidR="001135E0" w:rsidRPr="009F168C" w14:paraId="75CF1D23" w14:textId="77777777" w:rsidTr="00485B18">
        <w:tc>
          <w:tcPr>
            <w:tcW w:w="9923" w:type="dxa"/>
            <w:gridSpan w:val="2"/>
            <w:vAlign w:val="center"/>
          </w:tcPr>
          <w:p w14:paraId="648FA58E" w14:textId="77777777" w:rsidR="001135E0" w:rsidRPr="00AF5602" w:rsidRDefault="001135E0" w:rsidP="00C31B56">
            <w:pPr>
              <w:ind w:firstLine="0"/>
              <w:contextualSpacing/>
              <w:jc w:val="center"/>
              <w:rPr>
                <w:b/>
              </w:rPr>
            </w:pPr>
            <w:r w:rsidRPr="00AF5602">
              <w:rPr>
                <w:i/>
              </w:rPr>
              <w:t>Профессиональные компетенции (ПК)</w:t>
            </w:r>
          </w:p>
        </w:tc>
      </w:tr>
      <w:tr w:rsidR="00041C24" w:rsidRPr="009F168C" w14:paraId="0D186C99" w14:textId="77777777" w:rsidTr="00E607CD">
        <w:tc>
          <w:tcPr>
            <w:tcW w:w="1661" w:type="dxa"/>
            <w:vAlign w:val="center"/>
          </w:tcPr>
          <w:p w14:paraId="259DBEC7" w14:textId="77777777" w:rsidR="00041C24" w:rsidRPr="00AF5602" w:rsidRDefault="00041C24" w:rsidP="00C31B56">
            <w:pPr>
              <w:widowControl/>
              <w:spacing w:before="100" w:beforeAutospacing="1"/>
              <w:ind w:firstLine="0"/>
              <w:jc w:val="center"/>
            </w:pPr>
            <w:r w:rsidRPr="00AF5602">
              <w:rPr>
                <w:rFonts w:eastAsia="Calibri"/>
                <w:lang w:eastAsia="en-US"/>
              </w:rPr>
              <w:t>ПК-1</w:t>
            </w:r>
          </w:p>
        </w:tc>
        <w:tc>
          <w:tcPr>
            <w:tcW w:w="8262" w:type="dxa"/>
          </w:tcPr>
          <w:p w14:paraId="2FACA3E6" w14:textId="7A35EAE7" w:rsidR="00041C24" w:rsidRPr="00AF5602" w:rsidRDefault="00AF5602" w:rsidP="00C31B56">
            <w:pPr>
              <w:ind w:firstLine="0"/>
              <w:rPr>
                <w:color w:val="000000"/>
              </w:rPr>
            </w:pPr>
            <w:r w:rsidRPr="00AF5602">
              <w:t>способен выявлять современные экономические тенденции на макро- и микроуровне, оценивать состояние национальной и глобальной экономики, финансового рынка и его секторов, бизнеса и нефинансовых корпораций</w:t>
            </w:r>
          </w:p>
        </w:tc>
      </w:tr>
      <w:tr w:rsidR="00041C24" w:rsidRPr="009F168C" w14:paraId="21DD9280" w14:textId="77777777" w:rsidTr="00E607CD">
        <w:tc>
          <w:tcPr>
            <w:tcW w:w="1661" w:type="dxa"/>
            <w:vAlign w:val="center"/>
          </w:tcPr>
          <w:p w14:paraId="7D0AEC57" w14:textId="77777777" w:rsidR="00041C24" w:rsidRPr="00AF5602" w:rsidRDefault="00041C24" w:rsidP="00C31B56">
            <w:pPr>
              <w:widowControl/>
              <w:spacing w:before="100" w:beforeAutospacing="1"/>
              <w:ind w:firstLine="0"/>
              <w:jc w:val="center"/>
            </w:pPr>
            <w:r w:rsidRPr="00AF5602">
              <w:rPr>
                <w:rFonts w:eastAsia="Calibri"/>
                <w:lang w:eastAsia="en-US"/>
              </w:rPr>
              <w:t>ПК-2</w:t>
            </w:r>
          </w:p>
        </w:tc>
        <w:tc>
          <w:tcPr>
            <w:tcW w:w="8262" w:type="dxa"/>
          </w:tcPr>
          <w:p w14:paraId="2719BFBE" w14:textId="65898FC4" w:rsidR="00041C24" w:rsidRPr="00AF5602" w:rsidRDefault="00AF5602" w:rsidP="00C31B56">
            <w:pPr>
              <w:ind w:firstLine="0"/>
              <w:rPr>
                <w:color w:val="000000"/>
              </w:rPr>
            </w:pPr>
            <w:r w:rsidRPr="00AF5602">
              <w:t>способен разрабатывать и оценивать бизнес и инвестиционные решения с учетом их эффективности и риска</w:t>
            </w:r>
          </w:p>
        </w:tc>
      </w:tr>
      <w:tr w:rsidR="00041C24" w:rsidRPr="009F168C" w14:paraId="62099136" w14:textId="77777777" w:rsidTr="00E607CD">
        <w:tc>
          <w:tcPr>
            <w:tcW w:w="1661" w:type="dxa"/>
            <w:vAlign w:val="center"/>
          </w:tcPr>
          <w:p w14:paraId="4C49EE00" w14:textId="77777777" w:rsidR="00041C24" w:rsidRPr="00AF5602" w:rsidRDefault="00041C24" w:rsidP="00C31B56">
            <w:pPr>
              <w:widowControl/>
              <w:spacing w:before="100" w:beforeAutospacing="1"/>
              <w:ind w:firstLine="0"/>
              <w:jc w:val="center"/>
            </w:pPr>
            <w:r w:rsidRPr="00AF5602">
              <w:rPr>
                <w:rFonts w:eastAsia="Calibri"/>
                <w:lang w:eastAsia="en-US"/>
              </w:rPr>
              <w:t>ПК-3</w:t>
            </w:r>
          </w:p>
        </w:tc>
        <w:tc>
          <w:tcPr>
            <w:tcW w:w="8262" w:type="dxa"/>
          </w:tcPr>
          <w:p w14:paraId="4B3C4400" w14:textId="6D1AB91A" w:rsidR="00041C24" w:rsidRPr="00AF5602" w:rsidRDefault="00AF5602" w:rsidP="00C31B56">
            <w:pPr>
              <w:ind w:firstLine="0"/>
              <w:rPr>
                <w:color w:val="000000"/>
              </w:rPr>
            </w:pPr>
            <w:r w:rsidRPr="00AF5602">
              <w:t>способен участвовать в разработке, внедрении и совершенствовании инновационных технологических решений в сфере бизнеса и финансов</w:t>
            </w:r>
          </w:p>
        </w:tc>
      </w:tr>
      <w:tr w:rsidR="00041C24" w:rsidRPr="009F168C" w14:paraId="47CC11EC" w14:textId="77777777" w:rsidTr="00E607CD">
        <w:tc>
          <w:tcPr>
            <w:tcW w:w="1661" w:type="dxa"/>
            <w:vAlign w:val="center"/>
          </w:tcPr>
          <w:p w14:paraId="24149CF6" w14:textId="77777777" w:rsidR="00041C24" w:rsidRPr="00AF5602" w:rsidRDefault="00041C24" w:rsidP="00C31B56">
            <w:pPr>
              <w:widowControl/>
              <w:ind w:firstLine="0"/>
              <w:jc w:val="center"/>
              <w:rPr>
                <w:rFonts w:eastAsia="Calibri"/>
                <w:lang w:eastAsia="en-US"/>
              </w:rPr>
            </w:pPr>
            <w:r w:rsidRPr="00AF5602">
              <w:rPr>
                <w:rFonts w:eastAsia="Calibri"/>
                <w:lang w:eastAsia="en-US"/>
              </w:rPr>
              <w:t>ПК-4</w:t>
            </w:r>
          </w:p>
        </w:tc>
        <w:tc>
          <w:tcPr>
            <w:tcW w:w="8262" w:type="dxa"/>
          </w:tcPr>
          <w:p w14:paraId="45D642C3" w14:textId="5D1F2C54" w:rsidR="00041C24" w:rsidRPr="00AF5602" w:rsidRDefault="00AF5602" w:rsidP="00C31B56">
            <w:pPr>
              <w:ind w:firstLine="0"/>
              <w:rPr>
                <w:color w:val="000000"/>
              </w:rPr>
            </w:pPr>
            <w:r w:rsidRPr="00AF5602">
              <w:t>способен проводить прикладные исследования в области бизнеса, финансов и финансовых технологий</w:t>
            </w:r>
          </w:p>
        </w:tc>
      </w:tr>
      <w:tr w:rsidR="00041C24" w:rsidRPr="009F168C" w14:paraId="29595945" w14:textId="77777777" w:rsidTr="00E607CD">
        <w:tc>
          <w:tcPr>
            <w:tcW w:w="1661" w:type="dxa"/>
            <w:vAlign w:val="center"/>
          </w:tcPr>
          <w:p w14:paraId="7AD877D4" w14:textId="77777777" w:rsidR="00041C24" w:rsidRPr="00AF5602" w:rsidRDefault="00041C24" w:rsidP="00C31B56">
            <w:pPr>
              <w:widowControl/>
              <w:spacing w:before="100" w:beforeAutospacing="1"/>
              <w:ind w:firstLine="0"/>
              <w:jc w:val="center"/>
            </w:pPr>
            <w:r w:rsidRPr="00AF5602">
              <w:rPr>
                <w:rFonts w:eastAsia="Calibri"/>
                <w:lang w:eastAsia="en-US"/>
              </w:rPr>
              <w:t>ПК-5</w:t>
            </w:r>
          </w:p>
        </w:tc>
        <w:tc>
          <w:tcPr>
            <w:tcW w:w="8262" w:type="dxa"/>
          </w:tcPr>
          <w:p w14:paraId="5D79EBD6" w14:textId="7976A60A" w:rsidR="00041C24" w:rsidRPr="00AF5602" w:rsidRDefault="00AF5602" w:rsidP="00C31B56">
            <w:pPr>
              <w:ind w:firstLine="0"/>
              <w:rPr>
                <w:color w:val="000000"/>
              </w:rPr>
            </w:pPr>
            <w:r w:rsidRPr="00AF5602">
              <w:t>способен самостоятельно структурировать и анализировать финансово- экономическую информацию с использованием профессиональных пакетов прикладных программ</w:t>
            </w:r>
          </w:p>
        </w:tc>
      </w:tr>
    </w:tbl>
    <w:p w14:paraId="02A167E0" w14:textId="77777777" w:rsidR="001135E0" w:rsidRPr="009F168C" w:rsidRDefault="001135E0" w:rsidP="001135E0">
      <w:pPr>
        <w:ind w:firstLine="709"/>
        <w:contextualSpacing/>
      </w:pPr>
    </w:p>
    <w:p w14:paraId="051A9B19" w14:textId="77777777" w:rsidR="00E06001" w:rsidRPr="009F168C" w:rsidRDefault="00E06001" w:rsidP="001135E0">
      <w:pPr>
        <w:jc w:val="center"/>
      </w:pPr>
    </w:p>
    <w:p w14:paraId="68BCD3B1" w14:textId="77777777" w:rsidR="00E06001" w:rsidRPr="009F168C" w:rsidRDefault="00E06001" w:rsidP="001135E0">
      <w:pPr>
        <w:jc w:val="center"/>
      </w:pPr>
    </w:p>
    <w:p w14:paraId="2F121452" w14:textId="77777777" w:rsidR="001135E0" w:rsidRPr="009F168C" w:rsidRDefault="001135E0" w:rsidP="001135E0">
      <w:pPr>
        <w:jc w:val="center"/>
      </w:pPr>
      <w:r w:rsidRPr="009F168C">
        <w:br w:type="page"/>
      </w:r>
    </w:p>
    <w:p w14:paraId="786B4804" w14:textId="77777777" w:rsidR="00982B69" w:rsidRPr="009F168C" w:rsidRDefault="00982B69" w:rsidP="00982B69">
      <w:pPr>
        <w:autoSpaceDE w:val="0"/>
        <w:autoSpaceDN w:val="0"/>
        <w:adjustRightInd w:val="0"/>
        <w:ind w:firstLine="0"/>
        <w:contextualSpacing/>
        <w:jc w:val="center"/>
        <w:rPr>
          <w:color w:val="000000"/>
        </w:rPr>
      </w:pPr>
      <w:r w:rsidRPr="009F168C">
        <w:rPr>
          <w:color w:val="000000"/>
        </w:rPr>
        <w:lastRenderedPageBreak/>
        <w:t xml:space="preserve">МИНИСТЕРСТВО НАУКИ И ВЫСШЕГО ОБРАЗОВАНИЯ РОССИЙСКОЙ ФЕДЕРАЦИИ </w:t>
      </w:r>
    </w:p>
    <w:p w14:paraId="46B6C0AE" w14:textId="77777777" w:rsidR="00982B69" w:rsidRPr="009F168C" w:rsidRDefault="00982B69" w:rsidP="00982B69">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6C0ABD88" w14:textId="77777777" w:rsidR="00982B69" w:rsidRPr="009F168C" w:rsidRDefault="00982B69" w:rsidP="00982B69">
      <w:pPr>
        <w:autoSpaceDE w:val="0"/>
        <w:autoSpaceDN w:val="0"/>
        <w:adjustRightInd w:val="0"/>
        <w:ind w:firstLine="0"/>
        <w:contextualSpacing/>
        <w:jc w:val="center"/>
        <w:rPr>
          <w:color w:val="000000"/>
        </w:rPr>
      </w:pPr>
      <w:r w:rsidRPr="009F168C">
        <w:rPr>
          <w:color w:val="000000"/>
        </w:rPr>
        <w:t>Институт управления, экономики и финансов</w:t>
      </w:r>
    </w:p>
    <w:p w14:paraId="731600F1" w14:textId="77777777" w:rsidR="00982B69" w:rsidRPr="009F168C" w:rsidRDefault="00982B69" w:rsidP="00982B69">
      <w:pPr>
        <w:autoSpaceDE w:val="0"/>
        <w:autoSpaceDN w:val="0"/>
        <w:adjustRightInd w:val="0"/>
        <w:ind w:firstLine="0"/>
        <w:contextualSpacing/>
        <w:jc w:val="center"/>
        <w:rPr>
          <w:color w:val="000000"/>
        </w:rPr>
      </w:pPr>
      <w:r>
        <w:rPr>
          <w:color w:val="000000"/>
        </w:rPr>
        <w:t>Высшая школа бизнеса</w:t>
      </w:r>
    </w:p>
    <w:p w14:paraId="2E2F052E" w14:textId="77777777" w:rsidR="00982B69" w:rsidRPr="009F168C" w:rsidRDefault="00982B69" w:rsidP="00982B69">
      <w:pPr>
        <w:autoSpaceDE w:val="0"/>
        <w:autoSpaceDN w:val="0"/>
        <w:adjustRightInd w:val="0"/>
        <w:contextualSpacing/>
      </w:pPr>
      <w:r w:rsidRPr="009F168C">
        <w:t xml:space="preserve">            </w:t>
      </w:r>
    </w:p>
    <w:p w14:paraId="5CE67147" w14:textId="77777777" w:rsidR="00982B69" w:rsidRDefault="00982B69" w:rsidP="00982B69">
      <w:pPr>
        <w:autoSpaceDE w:val="0"/>
        <w:autoSpaceDN w:val="0"/>
        <w:adjustRightInd w:val="0"/>
        <w:ind w:firstLine="0"/>
        <w:contextualSpacing/>
        <w:rPr>
          <w:color w:val="000000"/>
        </w:rPr>
      </w:pPr>
      <w:r w:rsidRPr="009F168C">
        <w:t xml:space="preserve">                                                              </w:t>
      </w:r>
      <w:r w:rsidRPr="009F168C">
        <w:rPr>
          <w:noProof/>
          <w:color w:val="000000"/>
          <w:lang w:eastAsia="ru-RU"/>
        </w:rPr>
        <w:drawing>
          <wp:inline distT="0" distB="0" distL="0" distR="0" wp14:anchorId="5140F316" wp14:editId="43BA845C">
            <wp:extent cx="1705232" cy="1688031"/>
            <wp:effectExtent l="0" t="0" r="0" b="0"/>
            <wp:docPr id="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3999" cy="1696710"/>
                    </a:xfrm>
                    <a:prstGeom prst="rect">
                      <a:avLst/>
                    </a:prstGeom>
                    <a:noFill/>
                    <a:ln>
                      <a:noFill/>
                    </a:ln>
                  </pic:spPr>
                </pic:pic>
              </a:graphicData>
            </a:graphic>
          </wp:inline>
        </w:drawing>
      </w:r>
      <w:r w:rsidRPr="009F168C">
        <w:t xml:space="preserve">                      </w:t>
      </w:r>
      <w:r w:rsidRPr="009F168C">
        <w:rPr>
          <w:color w:val="000000"/>
        </w:rPr>
        <w:t xml:space="preserve">     </w:t>
      </w:r>
    </w:p>
    <w:p w14:paraId="0F949A25" w14:textId="77777777" w:rsidR="00982B69" w:rsidRPr="009F168C" w:rsidRDefault="00982B69" w:rsidP="00982B69">
      <w:pPr>
        <w:autoSpaceDE w:val="0"/>
        <w:autoSpaceDN w:val="0"/>
        <w:adjustRightInd w:val="0"/>
        <w:contextualSpacing/>
        <w:jc w:val="right"/>
        <w:rPr>
          <w:color w:val="000000"/>
        </w:rPr>
      </w:pPr>
      <w:r w:rsidRPr="009F168C">
        <w:t xml:space="preserve">                                                                                                      </w:t>
      </w:r>
      <w:r w:rsidRPr="009F168C">
        <w:rPr>
          <w:color w:val="000000"/>
        </w:rPr>
        <w:t xml:space="preserve"> </w:t>
      </w:r>
      <w:r>
        <w:rPr>
          <w:noProof/>
        </w:rPr>
        <w:drawing>
          <wp:inline distT="0" distB="0" distL="0" distR="0" wp14:anchorId="65749071" wp14:editId="43D622C8">
            <wp:extent cx="3852909" cy="15981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78310" cy="1608676"/>
                    </a:xfrm>
                    <a:prstGeom prst="rect">
                      <a:avLst/>
                    </a:prstGeom>
                    <a:noFill/>
                    <a:ln>
                      <a:noFill/>
                    </a:ln>
                  </pic:spPr>
                </pic:pic>
              </a:graphicData>
            </a:graphic>
          </wp:inline>
        </w:drawing>
      </w:r>
    </w:p>
    <w:p w14:paraId="52EA3FC1" w14:textId="77777777" w:rsidR="00982B69" w:rsidRDefault="00982B69" w:rsidP="00982B69">
      <w:pPr>
        <w:autoSpaceDE w:val="0"/>
        <w:autoSpaceDN w:val="0"/>
        <w:adjustRightInd w:val="0"/>
        <w:contextualSpacing/>
        <w:rPr>
          <w:color w:val="000000"/>
        </w:rPr>
      </w:pPr>
    </w:p>
    <w:p w14:paraId="7F9C9F6F" w14:textId="77777777" w:rsidR="00982B69" w:rsidRDefault="00982B69" w:rsidP="00982B69">
      <w:pPr>
        <w:autoSpaceDE w:val="0"/>
        <w:autoSpaceDN w:val="0"/>
        <w:adjustRightInd w:val="0"/>
        <w:contextualSpacing/>
        <w:rPr>
          <w:color w:val="000000"/>
        </w:rPr>
      </w:pPr>
    </w:p>
    <w:p w14:paraId="369D5ABD" w14:textId="77777777" w:rsidR="00982B69" w:rsidRPr="009F168C" w:rsidRDefault="00982B69" w:rsidP="00982B69">
      <w:pPr>
        <w:autoSpaceDE w:val="0"/>
        <w:autoSpaceDN w:val="0"/>
        <w:adjustRightInd w:val="0"/>
        <w:contextualSpacing/>
        <w:rPr>
          <w:color w:val="000000"/>
        </w:rPr>
      </w:pPr>
    </w:p>
    <w:p w14:paraId="4DAED06A" w14:textId="77777777" w:rsidR="00982B69" w:rsidRPr="009F168C" w:rsidRDefault="00982B69" w:rsidP="00982B69">
      <w:pPr>
        <w:jc w:val="center"/>
        <w:rPr>
          <w:bCs/>
        </w:rPr>
      </w:pPr>
      <w:r w:rsidRPr="009F168C">
        <w:rPr>
          <w:b/>
          <w:bCs/>
        </w:rPr>
        <w:t>Программа государственной итоговой аттестации</w:t>
      </w:r>
    </w:p>
    <w:p w14:paraId="467E3E7C" w14:textId="77777777" w:rsidR="00982B69" w:rsidRPr="00982B69" w:rsidRDefault="00982B69" w:rsidP="00982B69">
      <w:pPr>
        <w:jc w:val="center"/>
      </w:pPr>
      <w:r w:rsidRPr="00982B69">
        <w:rPr>
          <w:color w:val="000000"/>
        </w:rPr>
        <w:t>Подготовка к процедуре защиты и защита выпускной квалификационной работы</w:t>
      </w:r>
    </w:p>
    <w:p w14:paraId="742FFBED" w14:textId="77777777" w:rsidR="00982B69" w:rsidRPr="009F168C" w:rsidRDefault="00982B69" w:rsidP="00982B69">
      <w:pPr>
        <w:ind w:firstLine="527"/>
      </w:pPr>
    </w:p>
    <w:p w14:paraId="6FE0ADFA" w14:textId="77777777" w:rsidR="00982B69" w:rsidRPr="009F168C" w:rsidRDefault="00982B69" w:rsidP="00982B69">
      <w:pPr>
        <w:ind w:firstLine="527"/>
      </w:pPr>
    </w:p>
    <w:p w14:paraId="197F4BD4" w14:textId="77777777" w:rsidR="00982B69" w:rsidRPr="009F168C" w:rsidRDefault="00982B69" w:rsidP="00982B69">
      <w:pPr>
        <w:ind w:firstLine="0"/>
        <w:rPr>
          <w:lang w:eastAsia="ru-RU"/>
        </w:rPr>
      </w:pPr>
      <w:r w:rsidRPr="009F168C">
        <w:rPr>
          <w:lang w:eastAsia="ru-RU"/>
        </w:rPr>
        <w:t xml:space="preserve">Направление подготовки: </w:t>
      </w:r>
      <w:r>
        <w:rPr>
          <w:bCs/>
          <w:lang w:eastAsia="ru-RU"/>
        </w:rPr>
        <w:t>38.04.01</w:t>
      </w:r>
      <w:r w:rsidRPr="009F168C">
        <w:rPr>
          <w:bCs/>
          <w:lang w:eastAsia="ru-RU"/>
        </w:rPr>
        <w:t xml:space="preserve"> </w:t>
      </w:r>
      <w:r>
        <w:rPr>
          <w:bCs/>
          <w:lang w:eastAsia="ru-RU"/>
        </w:rPr>
        <w:t>Экономика</w:t>
      </w:r>
    </w:p>
    <w:p w14:paraId="438CCF2B" w14:textId="77777777" w:rsidR="00982B69" w:rsidRPr="009F168C" w:rsidRDefault="00982B69" w:rsidP="00982B69">
      <w:pPr>
        <w:ind w:firstLine="0"/>
        <w:rPr>
          <w:lang w:eastAsia="ru-RU"/>
        </w:rPr>
      </w:pPr>
      <w:r w:rsidRPr="009F168C">
        <w:rPr>
          <w:lang w:eastAsia="ru-RU"/>
        </w:rPr>
        <w:t xml:space="preserve">Направленность (профиль) подготовки: </w:t>
      </w:r>
      <w:r>
        <w:rPr>
          <w:bCs/>
          <w:lang w:eastAsia="ru-RU"/>
        </w:rPr>
        <w:t>Бизнес и финансы</w:t>
      </w:r>
    </w:p>
    <w:p w14:paraId="0BF48595" w14:textId="77777777" w:rsidR="00982B69" w:rsidRPr="009F168C" w:rsidRDefault="00982B69" w:rsidP="00982B69">
      <w:pPr>
        <w:ind w:firstLine="0"/>
        <w:rPr>
          <w:lang w:eastAsia="ru-RU"/>
        </w:rPr>
      </w:pPr>
      <w:r w:rsidRPr="009F168C">
        <w:rPr>
          <w:lang w:eastAsia="ru-RU"/>
        </w:rPr>
        <w:t>Квалификация выпускника: магистр</w:t>
      </w:r>
    </w:p>
    <w:p w14:paraId="3EB55A41" w14:textId="77777777" w:rsidR="00982B69" w:rsidRPr="009F168C" w:rsidRDefault="00982B69" w:rsidP="00982B69">
      <w:pPr>
        <w:ind w:firstLine="0"/>
        <w:rPr>
          <w:lang w:eastAsia="ru-RU"/>
        </w:rPr>
      </w:pPr>
      <w:r w:rsidRPr="009F168C">
        <w:rPr>
          <w:lang w:eastAsia="ru-RU"/>
        </w:rPr>
        <w:t xml:space="preserve">Форма обучения: </w:t>
      </w:r>
      <w:r>
        <w:rPr>
          <w:lang w:eastAsia="ru-RU"/>
        </w:rPr>
        <w:t>очное</w:t>
      </w:r>
      <w:r w:rsidRPr="009F168C">
        <w:rPr>
          <w:lang w:eastAsia="ru-RU"/>
        </w:rPr>
        <w:t xml:space="preserve"> </w:t>
      </w:r>
    </w:p>
    <w:p w14:paraId="4E544122" w14:textId="77777777" w:rsidR="00982B69" w:rsidRPr="009F168C" w:rsidRDefault="00982B69" w:rsidP="00982B69">
      <w:pPr>
        <w:ind w:firstLine="0"/>
        <w:rPr>
          <w:lang w:eastAsia="ru-RU"/>
        </w:rPr>
      </w:pPr>
      <w:r w:rsidRPr="009F168C">
        <w:rPr>
          <w:lang w:eastAsia="ru-RU"/>
        </w:rPr>
        <w:t>Язык обучения: русский</w:t>
      </w:r>
    </w:p>
    <w:p w14:paraId="1153A72C" w14:textId="77777777" w:rsidR="00982B69" w:rsidRPr="009F168C" w:rsidRDefault="00982B69" w:rsidP="00982B69">
      <w:pPr>
        <w:ind w:firstLine="0"/>
        <w:rPr>
          <w:bCs/>
          <w:lang w:eastAsia="ru-RU"/>
        </w:rPr>
      </w:pPr>
      <w:r w:rsidRPr="009F168C">
        <w:rPr>
          <w:lang w:eastAsia="ru-RU"/>
        </w:rPr>
        <w:t xml:space="preserve">Год начала обучения по образовательной программе: </w:t>
      </w:r>
      <w:r w:rsidRPr="009F168C">
        <w:rPr>
          <w:bCs/>
          <w:lang w:eastAsia="ru-RU"/>
        </w:rPr>
        <w:t>202</w:t>
      </w:r>
      <w:r>
        <w:rPr>
          <w:bCs/>
          <w:lang w:eastAsia="ru-RU"/>
        </w:rPr>
        <w:t>4</w:t>
      </w:r>
    </w:p>
    <w:p w14:paraId="6A15574B" w14:textId="77777777" w:rsidR="00313F52" w:rsidRPr="009F168C" w:rsidRDefault="00313F52" w:rsidP="00313F52">
      <w:pPr>
        <w:ind w:firstLine="0"/>
        <w:rPr>
          <w:bCs/>
          <w:lang w:eastAsia="ru-RU"/>
        </w:rPr>
      </w:pPr>
    </w:p>
    <w:p w14:paraId="4FC2B9BA" w14:textId="77777777" w:rsidR="00313F52" w:rsidRPr="009F168C" w:rsidRDefault="00313F52" w:rsidP="00313F52">
      <w:pPr>
        <w:ind w:firstLine="0"/>
        <w:rPr>
          <w:bCs/>
          <w:lang w:eastAsia="ru-RU"/>
        </w:rPr>
      </w:pPr>
    </w:p>
    <w:p w14:paraId="7C5BFA78" w14:textId="77777777" w:rsidR="00313F52" w:rsidRPr="009F168C" w:rsidRDefault="00313F52" w:rsidP="00313F52">
      <w:pPr>
        <w:ind w:firstLine="0"/>
        <w:rPr>
          <w:bCs/>
          <w:lang w:eastAsia="ru-RU"/>
        </w:rPr>
      </w:pPr>
    </w:p>
    <w:p w14:paraId="6FA4CEFE" w14:textId="77777777" w:rsidR="00313F52" w:rsidRPr="009F168C" w:rsidRDefault="00313F52" w:rsidP="00313F52">
      <w:pPr>
        <w:ind w:firstLine="0"/>
        <w:rPr>
          <w:bCs/>
          <w:lang w:eastAsia="ru-RU"/>
        </w:rPr>
      </w:pPr>
    </w:p>
    <w:p w14:paraId="20A5DACA" w14:textId="77777777" w:rsidR="00313F52" w:rsidRPr="009F168C" w:rsidRDefault="00313F52" w:rsidP="00313F52">
      <w:pPr>
        <w:ind w:firstLine="0"/>
        <w:rPr>
          <w:bCs/>
          <w:lang w:eastAsia="ru-RU"/>
        </w:rPr>
      </w:pPr>
    </w:p>
    <w:p w14:paraId="15C73C3F" w14:textId="77777777" w:rsidR="00313F52" w:rsidRPr="009F168C" w:rsidRDefault="00313F52" w:rsidP="00313F52">
      <w:pPr>
        <w:ind w:firstLine="0"/>
        <w:rPr>
          <w:bCs/>
          <w:lang w:eastAsia="ru-RU"/>
        </w:rPr>
      </w:pPr>
    </w:p>
    <w:p w14:paraId="175EED98" w14:textId="77777777" w:rsidR="00313F52" w:rsidRPr="009F168C" w:rsidRDefault="00313F52" w:rsidP="00313F52">
      <w:pPr>
        <w:ind w:firstLine="0"/>
        <w:rPr>
          <w:bCs/>
          <w:lang w:eastAsia="ru-RU"/>
        </w:rPr>
      </w:pPr>
    </w:p>
    <w:p w14:paraId="2FCD963E" w14:textId="77777777" w:rsidR="00313F52" w:rsidRPr="009F168C" w:rsidRDefault="00313F52" w:rsidP="00313F52">
      <w:pPr>
        <w:ind w:firstLine="0"/>
        <w:rPr>
          <w:bCs/>
          <w:lang w:eastAsia="ru-RU"/>
        </w:rPr>
      </w:pPr>
    </w:p>
    <w:p w14:paraId="7D09A0EF" w14:textId="77777777" w:rsidR="00313F52" w:rsidRPr="009F168C" w:rsidRDefault="00313F52" w:rsidP="00313F52">
      <w:pPr>
        <w:ind w:firstLine="0"/>
        <w:rPr>
          <w:bCs/>
          <w:lang w:eastAsia="ru-RU"/>
        </w:rPr>
      </w:pPr>
    </w:p>
    <w:p w14:paraId="756FFDE9" w14:textId="77777777" w:rsidR="00313F52" w:rsidRPr="009F168C" w:rsidRDefault="00313F52" w:rsidP="00313F52">
      <w:pPr>
        <w:ind w:firstLine="0"/>
        <w:rPr>
          <w:bCs/>
          <w:lang w:eastAsia="ru-RU"/>
        </w:rPr>
      </w:pPr>
    </w:p>
    <w:p w14:paraId="646CD50B" w14:textId="77777777" w:rsidR="00313F52" w:rsidRPr="009F168C" w:rsidRDefault="00313F52" w:rsidP="00313F52">
      <w:pPr>
        <w:ind w:firstLine="0"/>
        <w:rPr>
          <w:bCs/>
          <w:lang w:eastAsia="ru-RU"/>
        </w:rPr>
      </w:pPr>
    </w:p>
    <w:p w14:paraId="3E35FB83" w14:textId="77777777" w:rsidR="00313F52" w:rsidRPr="009F168C" w:rsidRDefault="00313F52" w:rsidP="00313F52">
      <w:pPr>
        <w:ind w:firstLine="0"/>
        <w:rPr>
          <w:bCs/>
          <w:lang w:eastAsia="ru-RU"/>
        </w:rPr>
      </w:pPr>
    </w:p>
    <w:p w14:paraId="37FE9560" w14:textId="77777777" w:rsidR="00313F52" w:rsidRPr="009F168C" w:rsidRDefault="00313F52" w:rsidP="00313F52">
      <w:pPr>
        <w:ind w:firstLine="0"/>
        <w:rPr>
          <w:bCs/>
          <w:lang w:eastAsia="ru-RU"/>
        </w:rPr>
      </w:pPr>
    </w:p>
    <w:p w14:paraId="5946866A" w14:textId="77777777" w:rsidR="00F835B6" w:rsidRPr="009F168C" w:rsidRDefault="00F835B6" w:rsidP="00F835B6">
      <w:pPr>
        <w:pStyle w:val="3"/>
        <w:spacing w:before="0" w:after="0"/>
        <w:ind w:firstLine="567"/>
        <w:contextualSpacing/>
        <w:jc w:val="both"/>
        <w:rPr>
          <w:sz w:val="24"/>
          <w:szCs w:val="24"/>
          <w:lang w:eastAsia="ru-RU"/>
        </w:rPr>
      </w:pPr>
      <w:bookmarkStart w:id="10" w:name="_Toc36663220"/>
      <w:bookmarkStart w:id="11" w:name="_Toc36663697"/>
      <w:bookmarkStart w:id="12" w:name="_Toc36674197"/>
      <w:bookmarkStart w:id="13" w:name="_Hlk36663340"/>
      <w:r w:rsidRPr="009F168C">
        <w:rPr>
          <w:sz w:val="24"/>
          <w:szCs w:val="24"/>
          <w:lang w:eastAsia="ru-RU"/>
        </w:rPr>
        <w:lastRenderedPageBreak/>
        <w:t>1. Компетенции, освоение которых проверяется выпускной квалификационной работой</w:t>
      </w:r>
      <w:bookmarkEnd w:id="10"/>
      <w:bookmarkEnd w:id="11"/>
      <w:bookmarkEnd w:id="12"/>
    </w:p>
    <w:p w14:paraId="019F6AF3" w14:textId="77777777" w:rsidR="00F835B6" w:rsidRPr="009F168C" w:rsidRDefault="00F835B6" w:rsidP="00F835B6">
      <w:pPr>
        <w:pStyle w:val="2b"/>
        <w:spacing w:after="0" w:line="240" w:lineRule="auto"/>
        <w:ind w:left="0" w:firstLine="567"/>
        <w:jc w:val="both"/>
        <w:rPr>
          <w:rFonts w:ascii="Times New Roman" w:hAnsi="Times New Roman"/>
          <w:sz w:val="24"/>
          <w:szCs w:val="24"/>
        </w:rPr>
      </w:pPr>
      <w:r w:rsidRPr="009F168C">
        <w:rPr>
          <w:rFonts w:ascii="Times New Roman" w:hAnsi="Times New Roman"/>
          <w:sz w:val="24"/>
          <w:szCs w:val="24"/>
        </w:rPr>
        <w:t>Выпускник должен обладать следующими компетенциями:</w:t>
      </w:r>
    </w:p>
    <w:tbl>
      <w:tblPr>
        <w:tblW w:w="10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11"/>
        <w:gridCol w:w="8145"/>
      </w:tblGrid>
      <w:tr w:rsidR="00F835B6" w:rsidRPr="009F168C" w14:paraId="571D646C" w14:textId="77777777" w:rsidTr="00485B18">
        <w:trPr>
          <w:jc w:val="center"/>
        </w:trPr>
        <w:tc>
          <w:tcPr>
            <w:tcW w:w="1911" w:type="dxa"/>
            <w:vAlign w:val="center"/>
          </w:tcPr>
          <w:p w14:paraId="5BD6A8F8" w14:textId="77777777" w:rsidR="00F835B6" w:rsidRPr="009F168C" w:rsidRDefault="00F835B6" w:rsidP="007A3E90">
            <w:pPr>
              <w:ind w:firstLine="0"/>
              <w:jc w:val="center"/>
              <w:rPr>
                <w:b/>
              </w:rPr>
            </w:pPr>
            <w:r w:rsidRPr="009F168C">
              <w:rPr>
                <w:b/>
              </w:rPr>
              <w:t>Шифр компетенции</w:t>
            </w:r>
          </w:p>
        </w:tc>
        <w:tc>
          <w:tcPr>
            <w:tcW w:w="8145" w:type="dxa"/>
            <w:vAlign w:val="center"/>
          </w:tcPr>
          <w:p w14:paraId="551D10E1" w14:textId="77777777" w:rsidR="00F835B6" w:rsidRPr="009F168C" w:rsidRDefault="00F835B6" w:rsidP="007A3E90">
            <w:pPr>
              <w:ind w:firstLine="0"/>
              <w:jc w:val="center"/>
              <w:rPr>
                <w:b/>
              </w:rPr>
            </w:pPr>
            <w:r w:rsidRPr="009F168C">
              <w:rPr>
                <w:b/>
              </w:rPr>
              <w:t>Расшифровка проверяемой компетенции</w:t>
            </w:r>
          </w:p>
        </w:tc>
      </w:tr>
      <w:tr w:rsidR="00976B62" w:rsidRPr="009F168C" w14:paraId="584BAB32" w14:textId="77777777" w:rsidTr="00485B18">
        <w:trPr>
          <w:jc w:val="center"/>
        </w:trPr>
        <w:tc>
          <w:tcPr>
            <w:tcW w:w="1911" w:type="dxa"/>
          </w:tcPr>
          <w:p w14:paraId="1DA27787" w14:textId="77777777" w:rsidR="00976B62" w:rsidRPr="009F168C" w:rsidRDefault="00976B62" w:rsidP="00976B62">
            <w:pPr>
              <w:ind w:firstLine="0"/>
              <w:contextualSpacing/>
              <w:jc w:val="center"/>
            </w:pPr>
            <w:r w:rsidRPr="009F168C">
              <w:rPr>
                <w:bCs/>
              </w:rPr>
              <w:t>УК-1</w:t>
            </w:r>
          </w:p>
        </w:tc>
        <w:tc>
          <w:tcPr>
            <w:tcW w:w="8145" w:type="dxa"/>
          </w:tcPr>
          <w:p w14:paraId="7CD025EB" w14:textId="0EB78CE1" w:rsidR="00976B62" w:rsidRPr="009F168C" w:rsidRDefault="00976B62" w:rsidP="00976B62">
            <w:pPr>
              <w:ind w:firstLine="33"/>
              <w:rPr>
                <w:color w:val="000000"/>
              </w:rPr>
            </w:pPr>
            <w:r w:rsidRPr="00976B62">
              <w:rPr>
                <w:color w:val="000000"/>
              </w:rPr>
              <w:t>способен осуществлять критический анализ проблемных ситуаций на основе системного подхода, вырабатывать стратегию действий</w:t>
            </w:r>
          </w:p>
        </w:tc>
      </w:tr>
      <w:tr w:rsidR="00976B62" w:rsidRPr="009F168C" w14:paraId="507F2959" w14:textId="77777777" w:rsidTr="00485B18">
        <w:trPr>
          <w:jc w:val="center"/>
        </w:trPr>
        <w:tc>
          <w:tcPr>
            <w:tcW w:w="1911" w:type="dxa"/>
          </w:tcPr>
          <w:p w14:paraId="69F37CB2" w14:textId="77777777" w:rsidR="00976B62" w:rsidRPr="009F168C" w:rsidRDefault="00976B62" w:rsidP="00976B62">
            <w:pPr>
              <w:ind w:firstLine="0"/>
              <w:contextualSpacing/>
              <w:jc w:val="center"/>
            </w:pPr>
            <w:r w:rsidRPr="009F168C">
              <w:rPr>
                <w:bCs/>
              </w:rPr>
              <w:t>УК-2</w:t>
            </w:r>
          </w:p>
        </w:tc>
        <w:tc>
          <w:tcPr>
            <w:tcW w:w="8145" w:type="dxa"/>
          </w:tcPr>
          <w:p w14:paraId="3D03A935" w14:textId="650A669B" w:rsidR="00976B62" w:rsidRPr="009F168C" w:rsidRDefault="00976B62" w:rsidP="00976B62">
            <w:pPr>
              <w:ind w:firstLine="33"/>
              <w:rPr>
                <w:color w:val="000000"/>
              </w:rPr>
            </w:pPr>
            <w:r w:rsidRPr="00976B62">
              <w:rPr>
                <w:color w:val="000000"/>
              </w:rPr>
              <w:t>способен управлять проектом на всех этапах его жизненного цикла</w:t>
            </w:r>
          </w:p>
        </w:tc>
      </w:tr>
      <w:tr w:rsidR="00976B62" w:rsidRPr="009F168C" w14:paraId="612FB9D1" w14:textId="77777777" w:rsidTr="00485B18">
        <w:trPr>
          <w:jc w:val="center"/>
        </w:trPr>
        <w:tc>
          <w:tcPr>
            <w:tcW w:w="1911" w:type="dxa"/>
          </w:tcPr>
          <w:p w14:paraId="39622608" w14:textId="77777777" w:rsidR="00976B62" w:rsidRPr="009F168C" w:rsidRDefault="00976B62" w:rsidP="00976B62">
            <w:pPr>
              <w:ind w:firstLine="0"/>
              <w:contextualSpacing/>
              <w:jc w:val="center"/>
            </w:pPr>
            <w:r w:rsidRPr="009F168C">
              <w:rPr>
                <w:bCs/>
              </w:rPr>
              <w:t>УК- 3</w:t>
            </w:r>
          </w:p>
        </w:tc>
        <w:tc>
          <w:tcPr>
            <w:tcW w:w="8145" w:type="dxa"/>
          </w:tcPr>
          <w:p w14:paraId="0559CD90" w14:textId="708F271A" w:rsidR="00976B62" w:rsidRPr="009F168C" w:rsidRDefault="00976B62" w:rsidP="00976B62">
            <w:pPr>
              <w:ind w:firstLine="33"/>
              <w:rPr>
                <w:color w:val="000000"/>
              </w:rPr>
            </w:pPr>
            <w:r w:rsidRPr="00976B62">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976B62" w:rsidRPr="009F168C" w14:paraId="367EACB0" w14:textId="77777777" w:rsidTr="00485B18">
        <w:trPr>
          <w:jc w:val="center"/>
        </w:trPr>
        <w:tc>
          <w:tcPr>
            <w:tcW w:w="1911" w:type="dxa"/>
          </w:tcPr>
          <w:p w14:paraId="7EF88314" w14:textId="77777777" w:rsidR="00976B62" w:rsidRPr="009F168C" w:rsidRDefault="00976B62" w:rsidP="00976B62">
            <w:pPr>
              <w:ind w:firstLine="0"/>
              <w:contextualSpacing/>
              <w:jc w:val="center"/>
              <w:rPr>
                <w:bCs/>
              </w:rPr>
            </w:pPr>
            <w:r w:rsidRPr="009F168C">
              <w:rPr>
                <w:bCs/>
              </w:rPr>
              <w:t>УК-4</w:t>
            </w:r>
          </w:p>
        </w:tc>
        <w:tc>
          <w:tcPr>
            <w:tcW w:w="8145" w:type="dxa"/>
          </w:tcPr>
          <w:p w14:paraId="1EC995A5" w14:textId="180AC993" w:rsidR="00976B62" w:rsidRPr="009F168C" w:rsidRDefault="00976B62" w:rsidP="00976B62">
            <w:pPr>
              <w:ind w:firstLine="33"/>
              <w:rPr>
                <w:color w:val="000000"/>
              </w:rPr>
            </w:pPr>
            <w:r w:rsidRPr="00976B62">
              <w:rPr>
                <w:color w:val="000000"/>
              </w:rPr>
              <w:t>способен применять современные коммуникативные технологии, в том числе на иностранных языках, для академического и профессионального взаимодействия</w:t>
            </w:r>
          </w:p>
        </w:tc>
      </w:tr>
      <w:tr w:rsidR="00976B62" w:rsidRPr="009F168C" w14:paraId="60892D9B" w14:textId="77777777" w:rsidTr="00485B18">
        <w:trPr>
          <w:jc w:val="center"/>
        </w:trPr>
        <w:tc>
          <w:tcPr>
            <w:tcW w:w="1911" w:type="dxa"/>
          </w:tcPr>
          <w:p w14:paraId="34B3BC4C" w14:textId="77777777" w:rsidR="00976B62" w:rsidRPr="009F168C" w:rsidRDefault="00976B62" w:rsidP="00976B62">
            <w:pPr>
              <w:ind w:firstLine="0"/>
              <w:contextualSpacing/>
              <w:jc w:val="center"/>
              <w:rPr>
                <w:bCs/>
              </w:rPr>
            </w:pPr>
            <w:r w:rsidRPr="009F168C">
              <w:rPr>
                <w:bCs/>
              </w:rPr>
              <w:t>УК-5</w:t>
            </w:r>
          </w:p>
        </w:tc>
        <w:tc>
          <w:tcPr>
            <w:tcW w:w="8145" w:type="dxa"/>
          </w:tcPr>
          <w:p w14:paraId="6E4B79B6" w14:textId="6CEE84C7" w:rsidR="00976B62" w:rsidRPr="009F168C" w:rsidRDefault="00976B62" w:rsidP="00976B62">
            <w:pPr>
              <w:ind w:firstLine="33"/>
              <w:rPr>
                <w:color w:val="000000"/>
              </w:rPr>
            </w:pPr>
            <w:r w:rsidRPr="00976B62">
              <w:rPr>
                <w:color w:val="000000"/>
              </w:rPr>
              <w:t>способен анализировать и учитывать разнообразие культур в процессе межкультурного взаимодействия</w:t>
            </w:r>
          </w:p>
        </w:tc>
      </w:tr>
      <w:tr w:rsidR="00976B62" w:rsidRPr="009F168C" w14:paraId="503C1F18" w14:textId="77777777" w:rsidTr="00485B18">
        <w:trPr>
          <w:jc w:val="center"/>
        </w:trPr>
        <w:tc>
          <w:tcPr>
            <w:tcW w:w="1911" w:type="dxa"/>
          </w:tcPr>
          <w:p w14:paraId="09A78222" w14:textId="77777777" w:rsidR="00976B62" w:rsidRPr="009F168C" w:rsidRDefault="00976B62" w:rsidP="00976B62">
            <w:pPr>
              <w:ind w:firstLine="0"/>
              <w:contextualSpacing/>
              <w:jc w:val="center"/>
              <w:rPr>
                <w:bCs/>
              </w:rPr>
            </w:pPr>
            <w:r w:rsidRPr="009F168C">
              <w:rPr>
                <w:bCs/>
              </w:rPr>
              <w:t>УК-6</w:t>
            </w:r>
          </w:p>
        </w:tc>
        <w:tc>
          <w:tcPr>
            <w:tcW w:w="8145" w:type="dxa"/>
          </w:tcPr>
          <w:p w14:paraId="7A37F843" w14:textId="6D941EE7" w:rsidR="00976B62" w:rsidRPr="009F168C" w:rsidRDefault="00976B62" w:rsidP="00976B62">
            <w:pPr>
              <w:ind w:firstLine="33"/>
              <w:rPr>
                <w:color w:val="000000"/>
              </w:rPr>
            </w:pPr>
            <w:r w:rsidRPr="00976B62">
              <w:rPr>
                <w:color w:val="000000"/>
              </w:rPr>
              <w:t>способен определять и реализовывать приоритеты собственной деятельности и способы ее совершенствования на основе самооценки</w:t>
            </w:r>
          </w:p>
        </w:tc>
      </w:tr>
      <w:tr w:rsidR="00E22D20" w:rsidRPr="009F168C" w14:paraId="357780E1" w14:textId="77777777" w:rsidTr="00B4411C">
        <w:trPr>
          <w:jc w:val="center"/>
        </w:trPr>
        <w:tc>
          <w:tcPr>
            <w:tcW w:w="1911" w:type="dxa"/>
          </w:tcPr>
          <w:p w14:paraId="2D81C631" w14:textId="77777777" w:rsidR="00E22D20" w:rsidRPr="009F168C" w:rsidRDefault="00E22D20" w:rsidP="00E22D20">
            <w:pPr>
              <w:ind w:firstLine="0"/>
              <w:contextualSpacing/>
              <w:jc w:val="center"/>
              <w:rPr>
                <w:bCs/>
              </w:rPr>
            </w:pPr>
            <w:r w:rsidRPr="009F168C">
              <w:rPr>
                <w:bCs/>
              </w:rPr>
              <w:t>ОПК-1</w:t>
            </w:r>
          </w:p>
        </w:tc>
        <w:tc>
          <w:tcPr>
            <w:tcW w:w="8145" w:type="dxa"/>
          </w:tcPr>
          <w:p w14:paraId="669D23E9" w14:textId="448CF98B" w:rsidR="00E22D20" w:rsidRPr="006B2477" w:rsidRDefault="00E22D20" w:rsidP="00E22D20">
            <w:pPr>
              <w:ind w:firstLine="0"/>
              <w:rPr>
                <w:color w:val="000000"/>
              </w:rPr>
            </w:pPr>
            <w:r w:rsidRPr="006B2477">
              <w:rPr>
                <w:color w:val="000000"/>
                <w:lang w:val="en-US"/>
              </w:rPr>
              <w:t>c</w:t>
            </w:r>
            <w:proofErr w:type="spellStart"/>
            <w:r w:rsidRPr="006B2477">
              <w:rPr>
                <w:color w:val="000000"/>
              </w:rPr>
              <w:t>пособен</w:t>
            </w:r>
            <w:proofErr w:type="spellEnd"/>
            <w:r w:rsidRPr="006B2477">
              <w:rPr>
                <w:color w:val="000000"/>
              </w:rPr>
              <w:t xml:space="preserve"> применять знания (на продвинутом уровне) фундаментальной экономической науки при решении практических и (или) исследовательских задач</w:t>
            </w:r>
          </w:p>
        </w:tc>
      </w:tr>
      <w:tr w:rsidR="00E22D20" w:rsidRPr="009F168C" w14:paraId="3EA6139F" w14:textId="77777777" w:rsidTr="00B4411C">
        <w:trPr>
          <w:jc w:val="center"/>
        </w:trPr>
        <w:tc>
          <w:tcPr>
            <w:tcW w:w="1911" w:type="dxa"/>
          </w:tcPr>
          <w:p w14:paraId="44980C68" w14:textId="77777777" w:rsidR="00E22D20" w:rsidRPr="009F168C" w:rsidRDefault="00E22D20" w:rsidP="00E22D20">
            <w:pPr>
              <w:ind w:firstLine="0"/>
              <w:contextualSpacing/>
              <w:jc w:val="center"/>
              <w:rPr>
                <w:bCs/>
              </w:rPr>
            </w:pPr>
            <w:r w:rsidRPr="009F168C">
              <w:rPr>
                <w:bCs/>
              </w:rPr>
              <w:t>ОПК-2</w:t>
            </w:r>
          </w:p>
        </w:tc>
        <w:tc>
          <w:tcPr>
            <w:tcW w:w="8145" w:type="dxa"/>
          </w:tcPr>
          <w:p w14:paraId="1820D55D" w14:textId="2207DEED" w:rsidR="00E22D20" w:rsidRPr="006B2477" w:rsidRDefault="00E22D20" w:rsidP="00E22D20">
            <w:pPr>
              <w:ind w:firstLine="0"/>
              <w:rPr>
                <w:color w:val="000000"/>
              </w:rPr>
            </w:pPr>
            <w:r w:rsidRPr="006B2477">
              <w:rPr>
                <w:color w:val="000000"/>
                <w:lang w:val="en-US"/>
              </w:rPr>
              <w:t>c</w:t>
            </w:r>
            <w:proofErr w:type="spellStart"/>
            <w:r w:rsidRPr="006B2477">
              <w:rPr>
                <w:color w:val="000000"/>
              </w:rPr>
              <w:t>пособен</w:t>
            </w:r>
            <w:proofErr w:type="spellEnd"/>
            <w:r w:rsidRPr="006B2477">
              <w:rPr>
                <w:color w:val="000000"/>
              </w:rPr>
              <w:t xml:space="preserve"> применять продвинутые инструментальные методы экономического анализа в прикладных и (или) фундаментальных исследованиях</w:t>
            </w:r>
          </w:p>
        </w:tc>
      </w:tr>
      <w:tr w:rsidR="00E22D20" w:rsidRPr="009F168C" w14:paraId="0E14E27B" w14:textId="77777777" w:rsidTr="00B4411C">
        <w:trPr>
          <w:jc w:val="center"/>
        </w:trPr>
        <w:tc>
          <w:tcPr>
            <w:tcW w:w="1911" w:type="dxa"/>
          </w:tcPr>
          <w:p w14:paraId="044B9581" w14:textId="77777777" w:rsidR="00E22D20" w:rsidRPr="009F168C" w:rsidRDefault="00E22D20" w:rsidP="00E22D20">
            <w:pPr>
              <w:ind w:firstLine="0"/>
              <w:contextualSpacing/>
              <w:jc w:val="center"/>
              <w:rPr>
                <w:bCs/>
              </w:rPr>
            </w:pPr>
            <w:r w:rsidRPr="009F168C">
              <w:rPr>
                <w:bCs/>
              </w:rPr>
              <w:t>ОПК-3</w:t>
            </w:r>
          </w:p>
        </w:tc>
        <w:tc>
          <w:tcPr>
            <w:tcW w:w="8145" w:type="dxa"/>
          </w:tcPr>
          <w:p w14:paraId="62B32810" w14:textId="5161EE58" w:rsidR="00E22D20" w:rsidRPr="006B2477" w:rsidRDefault="00E22D20" w:rsidP="00E22D20">
            <w:pPr>
              <w:ind w:firstLine="0"/>
              <w:rPr>
                <w:color w:val="000000"/>
              </w:rPr>
            </w:pPr>
            <w:proofErr w:type="spellStart"/>
            <w:r w:rsidRPr="006B2477">
              <w:rPr>
                <w:color w:val="000000"/>
              </w:rPr>
              <w:t>cпособен</w:t>
            </w:r>
            <w:proofErr w:type="spellEnd"/>
            <w:r w:rsidRPr="006B2477">
              <w:rPr>
                <w:color w:val="000000"/>
              </w:rPr>
              <w:t xml:space="preserve"> обобщать и критически оценивать научные исследования в экономике</w:t>
            </w:r>
          </w:p>
        </w:tc>
      </w:tr>
      <w:tr w:rsidR="00E22D20" w:rsidRPr="009F168C" w14:paraId="57ECC273" w14:textId="77777777" w:rsidTr="00B4411C">
        <w:trPr>
          <w:jc w:val="center"/>
        </w:trPr>
        <w:tc>
          <w:tcPr>
            <w:tcW w:w="1911" w:type="dxa"/>
          </w:tcPr>
          <w:p w14:paraId="5241350A" w14:textId="77777777" w:rsidR="00E22D20" w:rsidRPr="009F168C" w:rsidRDefault="00E22D20" w:rsidP="00E22D20">
            <w:pPr>
              <w:ind w:firstLine="0"/>
              <w:contextualSpacing/>
              <w:jc w:val="center"/>
              <w:rPr>
                <w:bCs/>
              </w:rPr>
            </w:pPr>
            <w:r w:rsidRPr="009F168C">
              <w:rPr>
                <w:bCs/>
              </w:rPr>
              <w:t>ОПК-4</w:t>
            </w:r>
          </w:p>
        </w:tc>
        <w:tc>
          <w:tcPr>
            <w:tcW w:w="8145" w:type="dxa"/>
          </w:tcPr>
          <w:p w14:paraId="2A9CAEDB" w14:textId="15ADB895" w:rsidR="00E22D20" w:rsidRPr="006B2477" w:rsidRDefault="00E22D20" w:rsidP="00E22D20">
            <w:pPr>
              <w:ind w:firstLine="0"/>
              <w:rPr>
                <w:color w:val="000000"/>
              </w:rPr>
            </w:pPr>
            <w:r w:rsidRPr="006B2477">
              <w:rPr>
                <w:color w:val="000000"/>
                <w:lang w:val="en-US"/>
              </w:rPr>
              <w:t>c</w:t>
            </w:r>
            <w:proofErr w:type="spellStart"/>
            <w:r w:rsidRPr="006B2477">
              <w:rPr>
                <w:color w:val="000000"/>
              </w:rPr>
              <w:t>пособен</w:t>
            </w:r>
            <w:proofErr w:type="spellEnd"/>
            <w:r w:rsidRPr="006B2477">
              <w:rPr>
                <w:color w:val="000000"/>
              </w:rPr>
              <w:t xml:space="preserve">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E22D20" w:rsidRPr="009F168C" w14:paraId="5AD9EED9" w14:textId="77777777" w:rsidTr="00B4411C">
        <w:trPr>
          <w:jc w:val="center"/>
        </w:trPr>
        <w:tc>
          <w:tcPr>
            <w:tcW w:w="1911" w:type="dxa"/>
          </w:tcPr>
          <w:p w14:paraId="30ECAD24" w14:textId="77777777" w:rsidR="00E22D20" w:rsidRPr="009F168C" w:rsidRDefault="00E22D20" w:rsidP="00E22D20">
            <w:pPr>
              <w:ind w:firstLine="0"/>
              <w:contextualSpacing/>
              <w:jc w:val="center"/>
              <w:rPr>
                <w:bCs/>
              </w:rPr>
            </w:pPr>
            <w:r w:rsidRPr="009F168C">
              <w:rPr>
                <w:bCs/>
              </w:rPr>
              <w:t>ОПК-5</w:t>
            </w:r>
          </w:p>
        </w:tc>
        <w:tc>
          <w:tcPr>
            <w:tcW w:w="8145" w:type="dxa"/>
          </w:tcPr>
          <w:p w14:paraId="02BAFF1F" w14:textId="37A694AC" w:rsidR="00E22D20" w:rsidRPr="006B2477" w:rsidRDefault="00E22D20" w:rsidP="00E22D20">
            <w:pPr>
              <w:ind w:firstLine="0"/>
              <w:rPr>
                <w:color w:val="000000"/>
              </w:rPr>
            </w:pPr>
            <w:r w:rsidRPr="006B2477">
              <w:rPr>
                <w:color w:val="000000"/>
              </w:rPr>
              <w:t>способен использовать современные информационные технологии и программные средства при решении профессиональных задач</w:t>
            </w:r>
          </w:p>
        </w:tc>
      </w:tr>
      <w:tr w:rsidR="00E22D20" w:rsidRPr="009F168C" w14:paraId="0E0E63B7" w14:textId="77777777" w:rsidTr="00B4411C">
        <w:trPr>
          <w:jc w:val="center"/>
        </w:trPr>
        <w:tc>
          <w:tcPr>
            <w:tcW w:w="1911" w:type="dxa"/>
            <w:vAlign w:val="center"/>
          </w:tcPr>
          <w:p w14:paraId="75ACE993" w14:textId="77777777" w:rsidR="00E22D20" w:rsidRPr="009F168C" w:rsidRDefault="00E22D20" w:rsidP="00E22D20">
            <w:pPr>
              <w:widowControl/>
              <w:spacing w:before="100" w:beforeAutospacing="1"/>
              <w:ind w:firstLine="0"/>
              <w:jc w:val="center"/>
            </w:pPr>
            <w:r w:rsidRPr="009F168C">
              <w:rPr>
                <w:rFonts w:eastAsia="Calibri"/>
                <w:lang w:eastAsia="en-US"/>
              </w:rPr>
              <w:t>ПК-1</w:t>
            </w:r>
          </w:p>
        </w:tc>
        <w:tc>
          <w:tcPr>
            <w:tcW w:w="8145" w:type="dxa"/>
          </w:tcPr>
          <w:p w14:paraId="0589AF15" w14:textId="2FE4739F" w:rsidR="00E22D20" w:rsidRPr="006B2477" w:rsidRDefault="00E22D20" w:rsidP="00E22D20">
            <w:pPr>
              <w:ind w:firstLine="0"/>
              <w:rPr>
                <w:color w:val="000000"/>
              </w:rPr>
            </w:pPr>
            <w:r w:rsidRPr="006B2477">
              <w:t>способен выявлять современные экономические тенденции на макро- и микроуровне, оценивать состояние национальной и глобальной экономики, финансового рынка и его секторов, бизнеса и нефинансовых корпораций</w:t>
            </w:r>
          </w:p>
        </w:tc>
      </w:tr>
      <w:tr w:rsidR="00E22D20" w:rsidRPr="009F168C" w14:paraId="4DC8596B" w14:textId="77777777" w:rsidTr="00B4411C">
        <w:trPr>
          <w:jc w:val="center"/>
        </w:trPr>
        <w:tc>
          <w:tcPr>
            <w:tcW w:w="1911" w:type="dxa"/>
            <w:vAlign w:val="center"/>
          </w:tcPr>
          <w:p w14:paraId="591427F7" w14:textId="77777777" w:rsidR="00E22D20" w:rsidRPr="009F168C" w:rsidRDefault="00E22D20" w:rsidP="00E22D20">
            <w:pPr>
              <w:widowControl/>
              <w:spacing w:before="100" w:beforeAutospacing="1"/>
              <w:ind w:firstLine="0"/>
              <w:jc w:val="center"/>
            </w:pPr>
            <w:r w:rsidRPr="009F168C">
              <w:rPr>
                <w:rFonts w:eastAsia="Calibri"/>
                <w:lang w:eastAsia="en-US"/>
              </w:rPr>
              <w:t>ПК-2</w:t>
            </w:r>
          </w:p>
        </w:tc>
        <w:tc>
          <w:tcPr>
            <w:tcW w:w="8145" w:type="dxa"/>
          </w:tcPr>
          <w:p w14:paraId="754E0951" w14:textId="76B828A7" w:rsidR="00E22D20" w:rsidRPr="006B2477" w:rsidRDefault="00E22D20" w:rsidP="00E22D20">
            <w:pPr>
              <w:ind w:firstLine="0"/>
              <w:rPr>
                <w:color w:val="000000"/>
              </w:rPr>
            </w:pPr>
            <w:r w:rsidRPr="006B2477">
              <w:t>способен разрабатывать и оценивать бизнес и инвестиционные решения с учетом их эффективности и риска</w:t>
            </w:r>
          </w:p>
        </w:tc>
      </w:tr>
      <w:tr w:rsidR="00E22D20" w:rsidRPr="009F168C" w14:paraId="18047596" w14:textId="77777777" w:rsidTr="00485B18">
        <w:trPr>
          <w:jc w:val="center"/>
        </w:trPr>
        <w:tc>
          <w:tcPr>
            <w:tcW w:w="1911" w:type="dxa"/>
            <w:vAlign w:val="center"/>
          </w:tcPr>
          <w:p w14:paraId="1A1B346A" w14:textId="77777777" w:rsidR="00E22D20" w:rsidRPr="009F168C" w:rsidRDefault="00E22D20" w:rsidP="00E22D20">
            <w:pPr>
              <w:widowControl/>
              <w:spacing w:before="100" w:beforeAutospacing="1"/>
              <w:ind w:firstLine="0"/>
              <w:jc w:val="center"/>
            </w:pPr>
            <w:r w:rsidRPr="009F168C">
              <w:rPr>
                <w:rFonts w:eastAsia="Calibri"/>
                <w:lang w:eastAsia="en-US"/>
              </w:rPr>
              <w:t>ПК-3</w:t>
            </w:r>
          </w:p>
        </w:tc>
        <w:tc>
          <w:tcPr>
            <w:tcW w:w="8145" w:type="dxa"/>
          </w:tcPr>
          <w:p w14:paraId="20B6987B" w14:textId="1FAEA205" w:rsidR="00E22D20" w:rsidRPr="006B2477" w:rsidRDefault="00E22D20" w:rsidP="00E22D20">
            <w:pPr>
              <w:ind w:firstLine="0"/>
              <w:rPr>
                <w:color w:val="000000"/>
              </w:rPr>
            </w:pPr>
            <w:r w:rsidRPr="006B2477">
              <w:t>способен участвовать в разработке, внедрении и совершенствовании инновационных технологических решений в сфере бизнеса и финансов</w:t>
            </w:r>
          </w:p>
        </w:tc>
      </w:tr>
      <w:tr w:rsidR="00E22D20" w:rsidRPr="009F168C" w14:paraId="2798B0B1" w14:textId="77777777" w:rsidTr="00485B18">
        <w:trPr>
          <w:jc w:val="center"/>
        </w:trPr>
        <w:tc>
          <w:tcPr>
            <w:tcW w:w="1911" w:type="dxa"/>
            <w:vAlign w:val="center"/>
          </w:tcPr>
          <w:p w14:paraId="7E1FB93B" w14:textId="77777777" w:rsidR="00E22D20" w:rsidRPr="009F168C" w:rsidRDefault="00E22D20" w:rsidP="00E22D20">
            <w:pPr>
              <w:widowControl/>
              <w:ind w:firstLine="0"/>
              <w:jc w:val="center"/>
              <w:rPr>
                <w:rFonts w:eastAsia="Calibri"/>
                <w:lang w:eastAsia="en-US"/>
              </w:rPr>
            </w:pPr>
            <w:r w:rsidRPr="009F168C">
              <w:rPr>
                <w:rFonts w:eastAsia="Calibri"/>
                <w:lang w:eastAsia="en-US"/>
              </w:rPr>
              <w:t>ПК-4</w:t>
            </w:r>
          </w:p>
        </w:tc>
        <w:tc>
          <w:tcPr>
            <w:tcW w:w="8145" w:type="dxa"/>
          </w:tcPr>
          <w:p w14:paraId="2212000D" w14:textId="1EA0AFEC" w:rsidR="00E22D20" w:rsidRPr="006B2477" w:rsidRDefault="00E22D20" w:rsidP="00E22D20">
            <w:pPr>
              <w:ind w:firstLine="0"/>
              <w:rPr>
                <w:color w:val="000000"/>
              </w:rPr>
            </w:pPr>
            <w:r w:rsidRPr="006B2477">
              <w:t>способен проводить прикладные исследования в области бизнеса, финансов и финансовых технологий</w:t>
            </w:r>
          </w:p>
        </w:tc>
      </w:tr>
      <w:tr w:rsidR="00E22D20" w:rsidRPr="009F168C" w14:paraId="0BC52EFD" w14:textId="77777777" w:rsidTr="00B4411C">
        <w:trPr>
          <w:jc w:val="center"/>
        </w:trPr>
        <w:tc>
          <w:tcPr>
            <w:tcW w:w="1911" w:type="dxa"/>
            <w:vAlign w:val="center"/>
          </w:tcPr>
          <w:p w14:paraId="27BF3218" w14:textId="77777777" w:rsidR="00E22D20" w:rsidRPr="009F168C" w:rsidRDefault="00E22D20" w:rsidP="00E22D20">
            <w:pPr>
              <w:widowControl/>
              <w:spacing w:before="100" w:beforeAutospacing="1"/>
              <w:ind w:firstLine="0"/>
              <w:jc w:val="center"/>
            </w:pPr>
            <w:r w:rsidRPr="009F168C">
              <w:rPr>
                <w:rFonts w:eastAsia="Calibri"/>
                <w:lang w:eastAsia="en-US"/>
              </w:rPr>
              <w:t>ПК-5</w:t>
            </w:r>
          </w:p>
        </w:tc>
        <w:tc>
          <w:tcPr>
            <w:tcW w:w="8145" w:type="dxa"/>
          </w:tcPr>
          <w:p w14:paraId="6CF19A9B" w14:textId="5F27FDDC" w:rsidR="00E22D20" w:rsidRPr="006B2477" w:rsidRDefault="00E22D20" w:rsidP="00E22D20">
            <w:pPr>
              <w:ind w:firstLine="0"/>
              <w:rPr>
                <w:color w:val="000000"/>
              </w:rPr>
            </w:pPr>
            <w:r w:rsidRPr="006B2477">
              <w:t>способен самостоятельно структурировать и анализировать финансово- экономическую информацию с использованием профессиональных пакетов прикладных программ</w:t>
            </w:r>
          </w:p>
        </w:tc>
      </w:tr>
    </w:tbl>
    <w:p w14:paraId="1856656F" w14:textId="77777777" w:rsidR="00EB0B61" w:rsidRPr="009F168C" w:rsidRDefault="00EB0B61" w:rsidP="00F835B6">
      <w:pPr>
        <w:pStyle w:val="3"/>
        <w:spacing w:before="0" w:after="0"/>
        <w:ind w:firstLine="567"/>
        <w:contextualSpacing/>
        <w:jc w:val="both"/>
        <w:rPr>
          <w:sz w:val="24"/>
          <w:szCs w:val="24"/>
          <w:lang w:eastAsia="ru-RU"/>
        </w:rPr>
      </w:pPr>
      <w:bookmarkStart w:id="14" w:name="_Toc36663221"/>
      <w:bookmarkStart w:id="15" w:name="_Toc36663698"/>
      <w:bookmarkStart w:id="16" w:name="_Toc36674198"/>
    </w:p>
    <w:p w14:paraId="457E242C" w14:textId="77777777" w:rsidR="00F835B6" w:rsidRPr="009F168C" w:rsidRDefault="00F835B6" w:rsidP="00F835B6">
      <w:pPr>
        <w:pStyle w:val="3"/>
        <w:spacing w:before="0" w:after="0"/>
        <w:ind w:firstLine="567"/>
        <w:contextualSpacing/>
        <w:jc w:val="both"/>
        <w:rPr>
          <w:sz w:val="24"/>
          <w:szCs w:val="24"/>
          <w:lang w:eastAsia="ru-RU"/>
        </w:rPr>
      </w:pPr>
      <w:r w:rsidRPr="009F168C">
        <w:rPr>
          <w:sz w:val="24"/>
          <w:szCs w:val="24"/>
          <w:lang w:eastAsia="ru-RU"/>
        </w:rPr>
        <w:t>2. Объем выполнения и защиты выпускной квалификационной работы в зачетных единицах и часах</w:t>
      </w:r>
      <w:bookmarkEnd w:id="14"/>
      <w:bookmarkEnd w:id="15"/>
      <w:bookmarkEnd w:id="16"/>
    </w:p>
    <w:p w14:paraId="133E8574" w14:textId="77777777" w:rsidR="00C97BB9" w:rsidRPr="009F549D" w:rsidRDefault="00C97BB9" w:rsidP="00C97BB9">
      <w:pPr>
        <w:pStyle w:val="2b"/>
        <w:spacing w:after="0" w:line="240" w:lineRule="auto"/>
        <w:ind w:left="0" w:firstLine="567"/>
        <w:jc w:val="both"/>
        <w:rPr>
          <w:rFonts w:ascii="Times New Roman" w:hAnsi="Times New Roman"/>
          <w:sz w:val="24"/>
          <w:szCs w:val="24"/>
          <w:lang w:eastAsia="ru-RU"/>
        </w:rPr>
      </w:pPr>
      <w:r w:rsidRPr="009F549D">
        <w:rPr>
          <w:rFonts w:ascii="Times New Roman" w:hAnsi="Times New Roman"/>
          <w:sz w:val="24"/>
          <w:szCs w:val="24"/>
          <w:lang w:eastAsia="ru-RU"/>
        </w:rPr>
        <w:t>Общая трудоемкость составляет 6 зачетных(</w:t>
      </w:r>
      <w:proofErr w:type="spellStart"/>
      <w:r w:rsidRPr="009F549D">
        <w:rPr>
          <w:rFonts w:ascii="Times New Roman" w:hAnsi="Times New Roman"/>
          <w:sz w:val="24"/>
          <w:szCs w:val="24"/>
          <w:lang w:eastAsia="ru-RU"/>
        </w:rPr>
        <w:t>ые</w:t>
      </w:r>
      <w:proofErr w:type="spellEnd"/>
      <w:r w:rsidRPr="009F549D">
        <w:rPr>
          <w:rFonts w:ascii="Times New Roman" w:hAnsi="Times New Roman"/>
          <w:sz w:val="24"/>
          <w:szCs w:val="24"/>
          <w:lang w:eastAsia="ru-RU"/>
        </w:rPr>
        <w:t>) единиц(ы) на 216 часа(</w:t>
      </w:r>
      <w:proofErr w:type="spellStart"/>
      <w:r w:rsidRPr="009F549D">
        <w:rPr>
          <w:rFonts w:ascii="Times New Roman" w:hAnsi="Times New Roman"/>
          <w:sz w:val="24"/>
          <w:szCs w:val="24"/>
          <w:lang w:eastAsia="ru-RU"/>
        </w:rPr>
        <w:t>ов</w:t>
      </w:r>
      <w:proofErr w:type="spellEnd"/>
      <w:r w:rsidRPr="009F549D">
        <w:rPr>
          <w:rFonts w:ascii="Times New Roman" w:hAnsi="Times New Roman"/>
          <w:sz w:val="24"/>
          <w:szCs w:val="24"/>
          <w:lang w:eastAsia="ru-RU"/>
        </w:rPr>
        <w:t>).</w:t>
      </w:r>
    </w:p>
    <w:p w14:paraId="609261F8" w14:textId="77777777" w:rsidR="00C97BB9" w:rsidRPr="009F549D" w:rsidRDefault="00C97BB9" w:rsidP="00C97BB9">
      <w:pPr>
        <w:ind w:firstLine="567"/>
        <w:contextualSpacing/>
      </w:pPr>
      <w:r w:rsidRPr="009F549D">
        <w:t>Из них:</w:t>
      </w:r>
    </w:p>
    <w:p w14:paraId="6AC55516" w14:textId="556213D1" w:rsidR="00C97BB9" w:rsidRPr="009F549D" w:rsidRDefault="009F549D" w:rsidP="00C97BB9">
      <w:pPr>
        <w:ind w:firstLine="567"/>
        <w:contextualSpacing/>
      </w:pPr>
      <w:r w:rsidRPr="009F549D">
        <w:t>- 4</w:t>
      </w:r>
      <w:r w:rsidR="00C97BB9" w:rsidRPr="009F549D">
        <w:t xml:space="preserve"> часов отводится на КСР;</w:t>
      </w:r>
    </w:p>
    <w:p w14:paraId="2F5E1FB5" w14:textId="2359BF6C" w:rsidR="00EB0B61" w:rsidRPr="009F549D" w:rsidRDefault="00EB0B61" w:rsidP="00C97BB9">
      <w:pPr>
        <w:ind w:firstLine="567"/>
        <w:contextualSpacing/>
      </w:pPr>
      <w:r w:rsidRPr="009F549D">
        <w:t xml:space="preserve">- </w:t>
      </w:r>
      <w:r w:rsidR="009F549D" w:rsidRPr="009F549D">
        <w:t>203</w:t>
      </w:r>
      <w:r w:rsidR="00C97BB9" w:rsidRPr="009F549D">
        <w:t xml:space="preserve"> час отводится на самостоятельную работу</w:t>
      </w:r>
      <w:r w:rsidRPr="009F549D">
        <w:t>;</w:t>
      </w:r>
    </w:p>
    <w:p w14:paraId="48F34030" w14:textId="77777777" w:rsidR="00C97BB9" w:rsidRPr="009F168C" w:rsidRDefault="00EB0B61" w:rsidP="00C97BB9">
      <w:pPr>
        <w:ind w:firstLine="567"/>
        <w:contextualSpacing/>
      </w:pPr>
      <w:r w:rsidRPr="009F549D">
        <w:t xml:space="preserve">- 9 часов </w:t>
      </w:r>
      <w:r w:rsidR="00B4411C" w:rsidRPr="009F549D">
        <w:t>-</w:t>
      </w:r>
      <w:r w:rsidRPr="009F549D">
        <w:t xml:space="preserve"> контроль</w:t>
      </w:r>
      <w:r w:rsidR="00C97BB9" w:rsidRPr="009F549D">
        <w:t>.</w:t>
      </w:r>
    </w:p>
    <w:p w14:paraId="36F25EAF" w14:textId="77777777" w:rsidR="00F835B6" w:rsidRPr="009F168C" w:rsidRDefault="00F835B6" w:rsidP="00F835B6">
      <w:pPr>
        <w:pStyle w:val="2b"/>
        <w:spacing w:after="0" w:line="240" w:lineRule="auto"/>
        <w:ind w:left="0" w:firstLine="567"/>
        <w:jc w:val="both"/>
        <w:rPr>
          <w:rFonts w:ascii="Times New Roman" w:hAnsi="Times New Roman"/>
          <w:bCs/>
          <w:sz w:val="24"/>
          <w:szCs w:val="24"/>
          <w:lang w:eastAsia="ru-RU"/>
        </w:rPr>
      </w:pPr>
    </w:p>
    <w:p w14:paraId="0B2732F9" w14:textId="77777777" w:rsidR="00F835B6" w:rsidRPr="009F168C" w:rsidRDefault="00F835B6" w:rsidP="00F835B6">
      <w:pPr>
        <w:pStyle w:val="3"/>
        <w:spacing w:before="0" w:after="0"/>
        <w:ind w:firstLine="567"/>
        <w:contextualSpacing/>
        <w:jc w:val="both"/>
        <w:rPr>
          <w:sz w:val="24"/>
          <w:szCs w:val="24"/>
          <w:lang w:eastAsia="ru-RU"/>
        </w:rPr>
      </w:pPr>
      <w:bookmarkStart w:id="17" w:name="_Toc36663222"/>
      <w:bookmarkStart w:id="18" w:name="_Toc36663699"/>
      <w:bookmarkStart w:id="19" w:name="_Toc36674199"/>
      <w:r w:rsidRPr="009F168C">
        <w:rPr>
          <w:sz w:val="24"/>
          <w:szCs w:val="24"/>
          <w:lang w:eastAsia="ru-RU"/>
        </w:rPr>
        <w:lastRenderedPageBreak/>
        <w:t xml:space="preserve">3. Цели, принципы и этапы подготовки к </w:t>
      </w:r>
      <w:r w:rsidR="00CA3D80" w:rsidRPr="009F168C">
        <w:rPr>
          <w:sz w:val="24"/>
          <w:szCs w:val="24"/>
          <w:lang w:eastAsia="ru-RU"/>
        </w:rPr>
        <w:t xml:space="preserve">процедуре </w:t>
      </w:r>
      <w:r w:rsidRPr="009F168C">
        <w:rPr>
          <w:sz w:val="24"/>
          <w:szCs w:val="24"/>
          <w:lang w:eastAsia="ru-RU"/>
        </w:rPr>
        <w:t>защит</w:t>
      </w:r>
      <w:r w:rsidR="00CA3D80" w:rsidRPr="009F168C">
        <w:rPr>
          <w:sz w:val="24"/>
          <w:szCs w:val="24"/>
          <w:lang w:eastAsia="ru-RU"/>
        </w:rPr>
        <w:t>ы</w:t>
      </w:r>
      <w:r w:rsidRPr="009F168C">
        <w:rPr>
          <w:sz w:val="24"/>
          <w:szCs w:val="24"/>
          <w:lang w:eastAsia="ru-RU"/>
        </w:rPr>
        <w:t xml:space="preserve"> и защиты выпускной квалификационной работы</w:t>
      </w:r>
      <w:bookmarkEnd w:id="17"/>
      <w:bookmarkEnd w:id="18"/>
      <w:bookmarkEnd w:id="19"/>
    </w:p>
    <w:p w14:paraId="79DB344C" w14:textId="77777777" w:rsidR="00F835B6" w:rsidRPr="009F168C" w:rsidRDefault="00F835B6" w:rsidP="00F835B6">
      <w:pPr>
        <w:pStyle w:val="4"/>
        <w:spacing w:before="0" w:after="0"/>
        <w:ind w:firstLine="567"/>
        <w:contextualSpacing/>
        <w:jc w:val="both"/>
        <w:rPr>
          <w:rFonts w:ascii="Times New Roman" w:hAnsi="Times New Roman" w:cs="Times New Roman"/>
          <w:sz w:val="24"/>
          <w:szCs w:val="24"/>
          <w:lang w:eastAsia="ru-RU"/>
        </w:rPr>
      </w:pPr>
      <w:bookmarkStart w:id="20" w:name="_Toc36663223"/>
      <w:bookmarkStart w:id="21" w:name="_Toc36663700"/>
      <w:bookmarkStart w:id="22" w:name="_Toc36674200"/>
      <w:r w:rsidRPr="009F168C">
        <w:rPr>
          <w:rFonts w:ascii="Times New Roman" w:hAnsi="Times New Roman" w:cs="Times New Roman"/>
          <w:sz w:val="24"/>
          <w:szCs w:val="24"/>
          <w:lang w:eastAsia="ru-RU"/>
        </w:rPr>
        <w:t xml:space="preserve">3.1. Цели и принципы подготовки к </w:t>
      </w:r>
      <w:r w:rsidR="00CA3D80" w:rsidRPr="009F168C">
        <w:rPr>
          <w:rFonts w:ascii="Times New Roman" w:hAnsi="Times New Roman" w:cs="Times New Roman"/>
          <w:sz w:val="24"/>
          <w:szCs w:val="24"/>
          <w:lang w:eastAsia="ru-RU"/>
        </w:rPr>
        <w:t xml:space="preserve">процедуре </w:t>
      </w:r>
      <w:r w:rsidRPr="009F168C">
        <w:rPr>
          <w:rFonts w:ascii="Times New Roman" w:hAnsi="Times New Roman" w:cs="Times New Roman"/>
          <w:sz w:val="24"/>
          <w:szCs w:val="24"/>
          <w:lang w:eastAsia="ru-RU"/>
        </w:rPr>
        <w:t>защит</w:t>
      </w:r>
      <w:r w:rsidR="00CA3D80" w:rsidRPr="009F168C">
        <w:rPr>
          <w:rFonts w:ascii="Times New Roman" w:hAnsi="Times New Roman" w:cs="Times New Roman"/>
          <w:sz w:val="24"/>
          <w:szCs w:val="24"/>
          <w:lang w:eastAsia="ru-RU"/>
        </w:rPr>
        <w:t>ы</w:t>
      </w:r>
      <w:r w:rsidRPr="009F168C">
        <w:rPr>
          <w:rFonts w:ascii="Times New Roman" w:hAnsi="Times New Roman" w:cs="Times New Roman"/>
          <w:sz w:val="24"/>
          <w:szCs w:val="24"/>
          <w:lang w:eastAsia="ru-RU"/>
        </w:rPr>
        <w:t xml:space="preserve"> и защиты выпускной квалификационной работы</w:t>
      </w:r>
      <w:bookmarkEnd w:id="20"/>
      <w:bookmarkEnd w:id="21"/>
      <w:bookmarkEnd w:id="22"/>
    </w:p>
    <w:p w14:paraId="69725080" w14:textId="77777777" w:rsidR="00F835B6" w:rsidRPr="009F168C" w:rsidRDefault="00F835B6" w:rsidP="00F835B6">
      <w:pPr>
        <w:ind w:firstLine="567"/>
        <w:contextualSpacing/>
        <w:rPr>
          <w:lang w:eastAsia="ru-RU"/>
        </w:rPr>
      </w:pPr>
      <w:r w:rsidRPr="009F168C">
        <w:rPr>
          <w:lang w:eastAsia="ru-RU"/>
        </w:rPr>
        <w:t>Выпускная квалификационная работа (далее – ВКР) представляет собой выполненную обучающимся (несколькими обучающимися совместно) работу, демонстрирующую уровень подготовленности выпускника к самостоятельной профессиональной деятельности.</w:t>
      </w:r>
    </w:p>
    <w:p w14:paraId="6187394E" w14:textId="77777777" w:rsidR="00F835B6" w:rsidRPr="009F168C" w:rsidRDefault="00F835B6" w:rsidP="00F835B6">
      <w:pPr>
        <w:ind w:firstLine="567"/>
        <w:contextualSpacing/>
        <w:rPr>
          <w:lang w:eastAsia="ru-RU"/>
        </w:rPr>
      </w:pPr>
      <w:r w:rsidRPr="009F168C">
        <w:rPr>
          <w:lang w:eastAsia="ru-RU"/>
        </w:rPr>
        <w:t>ВКР является обязательной формой государственной итоговой аттестации, самостоятельно выполняемой обучающимися на завершающем этапе освоения ОПОП ВО. В ВКР на основе профессионально-ориентированной теоретической подготовки решаются конкретные теоретические и практические задачи, предусмотренные соответствующей ступенью высшего образования.</w:t>
      </w:r>
    </w:p>
    <w:p w14:paraId="1BAE5A60" w14:textId="77777777" w:rsidR="00F835B6" w:rsidRPr="009F168C" w:rsidRDefault="00F835B6" w:rsidP="00F835B6">
      <w:pPr>
        <w:ind w:firstLine="567"/>
        <w:contextualSpacing/>
        <w:rPr>
          <w:lang w:eastAsia="ru-RU"/>
        </w:rPr>
      </w:pPr>
      <w:r w:rsidRPr="009F168C">
        <w:rPr>
          <w:lang w:eastAsia="ru-RU"/>
        </w:rPr>
        <w:t xml:space="preserve">Цель представления ВКР </w:t>
      </w:r>
      <w:r w:rsidR="00652573" w:rsidRPr="009F168C">
        <w:rPr>
          <w:lang w:eastAsia="ru-RU"/>
        </w:rPr>
        <w:t>–</w:t>
      </w:r>
      <w:r w:rsidRPr="009F168C">
        <w:rPr>
          <w:lang w:eastAsia="ru-RU"/>
        </w:rPr>
        <w:t xml:space="preserve"> демонстрация степени готовности выпускника к осуществлению соответствующих видов профессиональной деятельности.</w:t>
      </w:r>
    </w:p>
    <w:p w14:paraId="0ACDE414" w14:textId="77777777" w:rsidR="00F835B6" w:rsidRPr="009F168C" w:rsidRDefault="00F835B6" w:rsidP="00F835B6">
      <w:pPr>
        <w:ind w:firstLine="567"/>
        <w:contextualSpacing/>
        <w:rPr>
          <w:lang w:eastAsia="ru-RU"/>
        </w:rPr>
      </w:pPr>
      <w:r w:rsidRPr="009F168C">
        <w:rPr>
          <w:lang w:eastAsia="ru-RU"/>
        </w:rPr>
        <w:t>Задачами ВКР являются: расширение, систематизация и закрепление теоретических и практических знаний и применение их в профессиональной деятельности, совершенствование навыков ведения самостоятельной творческой работы, способности четко, ясно и логично излагать в письменной форме свои мысли по избранной тематике.</w:t>
      </w:r>
    </w:p>
    <w:p w14:paraId="17B38685" w14:textId="77777777" w:rsidR="00F835B6" w:rsidRPr="009F168C" w:rsidRDefault="00F835B6" w:rsidP="00F835B6">
      <w:pPr>
        <w:ind w:firstLine="567"/>
        <w:contextualSpacing/>
        <w:rPr>
          <w:lang w:eastAsia="ru-RU"/>
        </w:rPr>
      </w:pPr>
      <w:r w:rsidRPr="009F168C">
        <w:rPr>
          <w:lang w:eastAsia="ru-RU"/>
        </w:rPr>
        <w:t>Для подготовки ВКР обучающемуся назначается руководитель (из числа работников КФУ) и, при необходимости, консультанты. Руководитель ВКР:</w:t>
      </w:r>
    </w:p>
    <w:p w14:paraId="5D3C5915" w14:textId="77777777" w:rsidR="00F835B6" w:rsidRPr="009F168C" w:rsidRDefault="00F835B6" w:rsidP="00F835B6">
      <w:pPr>
        <w:ind w:firstLine="567"/>
        <w:contextualSpacing/>
        <w:rPr>
          <w:lang w:eastAsia="ru-RU"/>
        </w:rPr>
      </w:pPr>
      <w:r w:rsidRPr="009F168C">
        <w:rPr>
          <w:lang w:eastAsia="ru-RU"/>
        </w:rPr>
        <w:t>- оказывает помощь обучающемуся в выборе темы и разработке календарного графика работы;</w:t>
      </w:r>
    </w:p>
    <w:p w14:paraId="6F326061" w14:textId="77777777" w:rsidR="00F835B6" w:rsidRPr="009F168C" w:rsidRDefault="00F835B6" w:rsidP="00F835B6">
      <w:pPr>
        <w:ind w:firstLine="567"/>
        <w:contextualSpacing/>
        <w:rPr>
          <w:lang w:eastAsia="ru-RU"/>
        </w:rPr>
      </w:pPr>
      <w:r w:rsidRPr="009F168C">
        <w:rPr>
          <w:lang w:eastAsia="ru-RU"/>
        </w:rPr>
        <w:t>- помогает ориентироваться в литературе по теме работы;</w:t>
      </w:r>
    </w:p>
    <w:p w14:paraId="7AA85CB3" w14:textId="77777777" w:rsidR="00F835B6" w:rsidRPr="009F168C" w:rsidRDefault="00F835B6" w:rsidP="00F835B6">
      <w:pPr>
        <w:ind w:firstLine="567"/>
        <w:contextualSpacing/>
        <w:rPr>
          <w:lang w:eastAsia="ru-RU"/>
        </w:rPr>
      </w:pPr>
      <w:r w:rsidRPr="009F168C">
        <w:rPr>
          <w:lang w:eastAsia="ru-RU"/>
        </w:rPr>
        <w:t>- оказывает помощь в определении направления исследования, подборе понятийного и методологического аппарата;</w:t>
      </w:r>
    </w:p>
    <w:p w14:paraId="27F93BC9" w14:textId="77777777" w:rsidR="00F835B6" w:rsidRPr="009F168C" w:rsidRDefault="00F835B6" w:rsidP="00F835B6">
      <w:pPr>
        <w:ind w:firstLine="567"/>
        <w:contextualSpacing/>
        <w:rPr>
          <w:lang w:eastAsia="ru-RU"/>
        </w:rPr>
      </w:pPr>
      <w:r w:rsidRPr="009F168C">
        <w:rPr>
          <w:lang w:eastAsia="ru-RU"/>
        </w:rPr>
        <w:t>- помогает в выборе методов и методик исследования, обработке и анализе полученных результатов;</w:t>
      </w:r>
    </w:p>
    <w:p w14:paraId="1F775222" w14:textId="77777777" w:rsidR="00F835B6" w:rsidRPr="009F168C" w:rsidRDefault="00F835B6" w:rsidP="00F835B6">
      <w:pPr>
        <w:ind w:firstLine="567"/>
        <w:contextualSpacing/>
        <w:rPr>
          <w:lang w:eastAsia="ru-RU"/>
        </w:rPr>
      </w:pPr>
      <w:r w:rsidRPr="009F168C">
        <w:rPr>
          <w:lang w:eastAsia="ru-RU"/>
        </w:rPr>
        <w:t>- проверяет выполнение этапов работы;</w:t>
      </w:r>
    </w:p>
    <w:p w14:paraId="3F969A19" w14:textId="77777777" w:rsidR="00F835B6" w:rsidRPr="009F168C" w:rsidRDefault="00F835B6" w:rsidP="00F835B6">
      <w:pPr>
        <w:ind w:firstLine="567"/>
        <w:contextualSpacing/>
        <w:rPr>
          <w:lang w:eastAsia="ru-RU"/>
        </w:rPr>
      </w:pPr>
      <w:r w:rsidRPr="009F168C">
        <w:rPr>
          <w:lang w:eastAsia="ru-RU"/>
        </w:rPr>
        <w:t>- составляет письменный отзыв о работе обучающегося;</w:t>
      </w:r>
    </w:p>
    <w:p w14:paraId="0FA29052" w14:textId="77777777" w:rsidR="00F835B6" w:rsidRPr="009F168C" w:rsidRDefault="00F835B6" w:rsidP="00F835B6">
      <w:pPr>
        <w:ind w:firstLine="567"/>
        <w:contextualSpacing/>
        <w:rPr>
          <w:lang w:eastAsia="ru-RU"/>
        </w:rPr>
      </w:pPr>
      <w:r w:rsidRPr="009F168C">
        <w:rPr>
          <w:lang w:eastAsia="ru-RU"/>
        </w:rPr>
        <w:t>- оказывает помощь в подготовке к защите ВКР.</w:t>
      </w:r>
    </w:p>
    <w:p w14:paraId="6A874818" w14:textId="77777777" w:rsidR="00F835B6" w:rsidRPr="009F168C" w:rsidRDefault="00F835B6" w:rsidP="00F835B6">
      <w:pPr>
        <w:ind w:firstLine="567"/>
        <w:rPr>
          <w:b/>
          <w:bCs/>
        </w:rPr>
      </w:pPr>
    </w:p>
    <w:p w14:paraId="62E5A44C" w14:textId="77777777" w:rsidR="00FC107B" w:rsidRPr="009F168C" w:rsidRDefault="00FC107B" w:rsidP="00FC107B">
      <w:pPr>
        <w:pStyle w:val="4"/>
        <w:spacing w:before="0" w:after="0"/>
        <w:ind w:firstLine="567"/>
        <w:rPr>
          <w:rFonts w:ascii="Times New Roman" w:hAnsi="Times New Roman" w:cs="Times New Roman"/>
          <w:sz w:val="24"/>
          <w:szCs w:val="24"/>
          <w:lang w:eastAsia="ru-RU"/>
        </w:rPr>
      </w:pPr>
      <w:bookmarkStart w:id="23" w:name="_Toc36663224"/>
      <w:bookmarkStart w:id="24" w:name="_Toc36663701"/>
      <w:bookmarkStart w:id="25" w:name="_Toc36674201"/>
      <w:r w:rsidRPr="009F168C">
        <w:rPr>
          <w:rFonts w:ascii="Times New Roman" w:hAnsi="Times New Roman" w:cs="Times New Roman"/>
          <w:sz w:val="24"/>
          <w:szCs w:val="24"/>
          <w:lang w:eastAsia="ru-RU"/>
        </w:rPr>
        <w:t>3.2. Этапы и сроки выполнения выпускной квалификационной работы</w:t>
      </w:r>
      <w:bookmarkEnd w:id="23"/>
      <w:bookmarkEnd w:id="24"/>
      <w:bookmarkEnd w:id="25"/>
    </w:p>
    <w:p w14:paraId="1EDCE0D0" w14:textId="77777777" w:rsidR="00A05BAD" w:rsidRPr="009F168C" w:rsidRDefault="00A05BAD" w:rsidP="00A05BAD">
      <w:pPr>
        <w:ind w:firstLine="567"/>
        <w:rPr>
          <w:lang w:eastAsia="ru-RU"/>
        </w:rPr>
      </w:pPr>
      <w:bookmarkStart w:id="26" w:name="_Toc36663225"/>
      <w:bookmarkStart w:id="27" w:name="_Toc36663702"/>
      <w:bookmarkStart w:id="28" w:name="_Toc36674202"/>
      <w:r w:rsidRPr="009F168C">
        <w:rPr>
          <w:lang w:eastAsia="ru-RU"/>
        </w:rPr>
        <w:t>Начальным этапом выполнения выпускной квалификационной работы является выбор темы. Своевременный и правильный выбор темы определяет успех всей последующей работы обучающегося. Прежде всего, обучающемуся необходимо ознакомиться с примерной тематикой выпускных квалификационных работ.</w:t>
      </w:r>
    </w:p>
    <w:p w14:paraId="1AA93FF1" w14:textId="77777777" w:rsidR="00A05BAD" w:rsidRPr="009F168C" w:rsidRDefault="00A05BAD" w:rsidP="00A05BAD">
      <w:pPr>
        <w:ind w:firstLine="567"/>
        <w:rPr>
          <w:lang w:eastAsia="ru-RU"/>
        </w:rPr>
      </w:pPr>
      <w:r w:rsidRPr="009F168C">
        <w:rPr>
          <w:lang w:eastAsia="ru-RU"/>
        </w:rPr>
        <w:t xml:space="preserve"> Тематическое решение исследовательских задач выпускной квалификационной работы необходимо ориентировать на разработку конкретных проблем, имеющих научно-практическое значение. При разработке перечня рекомендуемых тем выпускных квалификационных работ кафедра исходит из того, что эти темы должны: </w:t>
      </w:r>
    </w:p>
    <w:p w14:paraId="6A06B2C0" w14:textId="77777777" w:rsidR="00A05BAD" w:rsidRPr="009F168C" w:rsidRDefault="00A05BAD" w:rsidP="00A05BAD">
      <w:pPr>
        <w:ind w:firstLine="567"/>
        <w:rPr>
          <w:lang w:eastAsia="ru-RU"/>
        </w:rPr>
      </w:pPr>
      <w:r w:rsidRPr="009F168C">
        <w:rPr>
          <w:lang w:eastAsia="ru-RU"/>
        </w:rPr>
        <w:t>- соответствовать компетенциям, получаемым обучающимся;</w:t>
      </w:r>
    </w:p>
    <w:p w14:paraId="1E04646A" w14:textId="77777777" w:rsidR="00A05BAD" w:rsidRPr="009F168C" w:rsidRDefault="00A05BAD" w:rsidP="00A05BAD">
      <w:pPr>
        <w:ind w:firstLine="567"/>
        <w:rPr>
          <w:lang w:eastAsia="ru-RU"/>
        </w:rPr>
      </w:pPr>
      <w:r w:rsidRPr="009F168C">
        <w:rPr>
          <w:lang w:eastAsia="ru-RU"/>
        </w:rPr>
        <w:t xml:space="preserve">- включать основные направления, которыми обучающемуся предстоит заниматься в своей будущей профессиональной деятельности. </w:t>
      </w:r>
    </w:p>
    <w:p w14:paraId="298D093B" w14:textId="77777777" w:rsidR="00A05BAD" w:rsidRPr="009F168C" w:rsidRDefault="00A05BAD" w:rsidP="00A05BAD">
      <w:pPr>
        <w:ind w:firstLine="567"/>
        <w:contextualSpacing/>
        <w:rPr>
          <w:lang w:eastAsia="ru-RU"/>
        </w:rPr>
      </w:pPr>
      <w:r w:rsidRPr="009F168C">
        <w:rPr>
          <w:lang w:eastAsia="ru-RU"/>
        </w:rPr>
        <w:t>Перечень тем, предлагаемых кафедрой вниманию обучающихся, не является исчерпывающим. Обучающийся может предложить свою тему с соответствующим обоснованием необходимости и целесообразности ее разработки и осуществлять выполнение выпускной квалификационной работы, получив разрешение заведующего выпускающей кафедрой. При этом самостоятельно выбранная тема должна отвечать направленности (профилю) подготовки обучающегося с учетом его научных интересов, стремлений и наклонностей.</w:t>
      </w:r>
    </w:p>
    <w:p w14:paraId="22A7E44B" w14:textId="77777777" w:rsidR="00A05BAD" w:rsidRPr="009F168C" w:rsidRDefault="00A05BAD" w:rsidP="00A05BAD">
      <w:pPr>
        <w:autoSpaceDE w:val="0"/>
        <w:autoSpaceDN w:val="0"/>
        <w:adjustRightInd w:val="0"/>
        <w:ind w:firstLine="720"/>
        <w:contextualSpacing/>
      </w:pPr>
      <w:r w:rsidRPr="009F168C">
        <w:t xml:space="preserve">Тематика выпускных квалификационных работ доводится до обучающихся не позднее чем за 6 месяцев до даты начала государственной итоговой аттестации. Выбор темы выпускной </w:t>
      </w:r>
      <w:r w:rsidRPr="009F168C">
        <w:lastRenderedPageBreak/>
        <w:t>квалификационной работы осуществляется в срок до 25 ноября и завершается оформлением заявления, которое подписывается обучающимся, руководителем работы и заведующим кафедрой.</w:t>
      </w:r>
    </w:p>
    <w:p w14:paraId="1DEDCC24" w14:textId="77777777" w:rsidR="00A05BAD" w:rsidRPr="009F168C" w:rsidRDefault="00A05BAD" w:rsidP="00A05BAD">
      <w:pPr>
        <w:autoSpaceDE w:val="0"/>
        <w:autoSpaceDN w:val="0"/>
        <w:adjustRightInd w:val="0"/>
        <w:ind w:firstLine="720"/>
        <w:contextualSpacing/>
      </w:pPr>
      <w:r w:rsidRPr="009F168C">
        <w:t xml:space="preserve">По выбранной теме выпускной квалификационной работы обучающийся в срок до 1 декабря разрабатывает план работы, согласовывает его с научным руководителем и получает от научного руководителя задание на выпускную квалификационную работу. </w:t>
      </w:r>
    </w:p>
    <w:p w14:paraId="46BD5213" w14:textId="77777777" w:rsidR="00A05BAD" w:rsidRPr="009F168C" w:rsidRDefault="00A05BAD" w:rsidP="00A05BAD">
      <w:pPr>
        <w:autoSpaceDE w:val="0"/>
        <w:autoSpaceDN w:val="0"/>
        <w:adjustRightInd w:val="0"/>
        <w:ind w:firstLine="720"/>
        <w:contextualSpacing/>
      </w:pPr>
      <w:r w:rsidRPr="009F168C">
        <w:t xml:space="preserve">Независимо от выбранной темы выпускная квалификационная работа должна включать: </w:t>
      </w:r>
    </w:p>
    <w:p w14:paraId="68028A4D" w14:textId="77777777" w:rsidR="00A05BAD" w:rsidRPr="009F168C" w:rsidRDefault="00A05BAD" w:rsidP="00A05BAD">
      <w:pPr>
        <w:autoSpaceDE w:val="0"/>
        <w:autoSpaceDN w:val="0"/>
        <w:adjustRightInd w:val="0"/>
        <w:ind w:firstLine="720"/>
        <w:contextualSpacing/>
      </w:pPr>
      <w:r w:rsidRPr="009F168C">
        <w:t>- введение, где следует отметить актуальность выбранной темы, теоретическое и практическое значение изучаемой проблемы. Во введении должны быть сформулированы основные направления исследования и определены его цели и задачи, объект и предмет исследования, указаны организация, по материалам которой выполняется выпускная квалификационная работа, информационная база исследования и применяемые методы исследования;</w:t>
      </w:r>
    </w:p>
    <w:p w14:paraId="44809F4A" w14:textId="77777777" w:rsidR="00A05BAD" w:rsidRPr="009F168C" w:rsidRDefault="00A05BAD" w:rsidP="00A05BAD">
      <w:pPr>
        <w:autoSpaceDE w:val="0"/>
        <w:autoSpaceDN w:val="0"/>
        <w:adjustRightInd w:val="0"/>
        <w:ind w:firstLine="720"/>
        <w:contextualSpacing/>
      </w:pPr>
      <w:r w:rsidRPr="009F168C">
        <w:t xml:space="preserve">- теоретическую часть (первая глава), где должны быть рассмотрены теоретические и методические основы изучаемой проблемы, степень ее изученности, ее нормативно-правовое обеспечение, </w:t>
      </w:r>
    </w:p>
    <w:p w14:paraId="156BA244" w14:textId="77777777" w:rsidR="00A05BAD" w:rsidRPr="009F168C" w:rsidRDefault="00A05BAD" w:rsidP="00A05BAD">
      <w:pPr>
        <w:autoSpaceDE w:val="0"/>
        <w:autoSpaceDN w:val="0"/>
        <w:adjustRightInd w:val="0"/>
        <w:ind w:firstLine="720"/>
        <w:contextualSpacing/>
      </w:pPr>
      <w:r w:rsidRPr="009F168C">
        <w:t xml:space="preserve">- практическую часть (вторая и третья главы), которая должна носить прикладной характер, т.е. представлять собой исследование социально-экономических явлений, действующей практики </w:t>
      </w:r>
      <w:r w:rsidR="0075582B">
        <w:t>финансового анализа</w:t>
      </w:r>
      <w:r w:rsidRPr="009F168C">
        <w:t xml:space="preserve"> деятельности организации. По результатам данного исследования должны быть разработаны конкретные рекомендации по совершенствованию деятельности организации или решению проблем;</w:t>
      </w:r>
    </w:p>
    <w:p w14:paraId="5D3CD003" w14:textId="77777777" w:rsidR="00A05BAD" w:rsidRPr="009F168C" w:rsidRDefault="00A05BAD" w:rsidP="00A05BAD">
      <w:pPr>
        <w:autoSpaceDE w:val="0"/>
        <w:autoSpaceDN w:val="0"/>
        <w:adjustRightInd w:val="0"/>
        <w:ind w:firstLine="720"/>
        <w:contextualSpacing/>
      </w:pPr>
      <w:r w:rsidRPr="009F168C">
        <w:t>- заключение, где следует сформулировать основные выводы и рекомендации, вытекающие из результатов проведенного исследования, а также отразить свой вклад в разрешение рассматриваемых проблем.</w:t>
      </w:r>
    </w:p>
    <w:p w14:paraId="0104DD9B" w14:textId="77777777" w:rsidR="00A05BAD" w:rsidRPr="009F168C" w:rsidRDefault="00A05BAD" w:rsidP="00A05BAD">
      <w:pPr>
        <w:autoSpaceDE w:val="0"/>
        <w:autoSpaceDN w:val="0"/>
        <w:adjustRightInd w:val="0"/>
        <w:ind w:firstLine="720"/>
        <w:contextualSpacing/>
      </w:pPr>
      <w:r w:rsidRPr="009F168C">
        <w:t>Разделы выпускной квалификационной работы должны представляться научному руководителю в следующие сроки:</w:t>
      </w:r>
    </w:p>
    <w:p w14:paraId="32B646F8" w14:textId="77777777" w:rsidR="00A05BAD" w:rsidRPr="009F168C" w:rsidRDefault="00A05BAD" w:rsidP="00A05BAD">
      <w:pPr>
        <w:ind w:firstLine="567"/>
        <w:contextualSpacing/>
      </w:pPr>
      <w:r w:rsidRPr="009F168C">
        <w:rPr>
          <w:lang w:eastAsia="ru-RU"/>
        </w:rPr>
        <w:t xml:space="preserve">- первая глава </w:t>
      </w:r>
      <w:r w:rsidRPr="009F168C">
        <w:t>– в срок до 1 февраля;</w:t>
      </w:r>
    </w:p>
    <w:p w14:paraId="15CD72C3" w14:textId="77777777" w:rsidR="00A05BAD" w:rsidRPr="009F168C" w:rsidRDefault="00A05BAD" w:rsidP="00A05BAD">
      <w:pPr>
        <w:ind w:firstLine="567"/>
        <w:contextualSpacing/>
      </w:pPr>
      <w:r w:rsidRPr="009F168C">
        <w:t>- вторая глава – в срок до 1 апреля;</w:t>
      </w:r>
    </w:p>
    <w:p w14:paraId="05B85994" w14:textId="77777777" w:rsidR="00A05BAD" w:rsidRPr="009F168C" w:rsidRDefault="00A05BAD" w:rsidP="00A05BAD">
      <w:pPr>
        <w:ind w:firstLine="567"/>
        <w:contextualSpacing/>
        <w:rPr>
          <w:lang w:eastAsia="ru-RU"/>
        </w:rPr>
      </w:pPr>
      <w:r w:rsidRPr="009F168C">
        <w:t>- третья глава – в срок до 25 мая.</w:t>
      </w:r>
    </w:p>
    <w:p w14:paraId="0C513D7A" w14:textId="77777777" w:rsidR="00A05BAD" w:rsidRPr="009F168C" w:rsidRDefault="00A05BAD" w:rsidP="00A05BAD">
      <w:pPr>
        <w:pStyle w:val="afd"/>
        <w:spacing w:after="0" w:line="240" w:lineRule="auto"/>
        <w:ind w:firstLine="567"/>
        <w:contextualSpacing/>
        <w:jc w:val="both"/>
        <w:rPr>
          <w:rFonts w:ascii="Times New Roman" w:hAnsi="Times New Roman" w:cs="Times New Roman"/>
          <w:sz w:val="24"/>
          <w:szCs w:val="24"/>
        </w:rPr>
      </w:pPr>
      <w:r w:rsidRPr="009F168C">
        <w:rPr>
          <w:rFonts w:ascii="Times New Roman" w:hAnsi="Times New Roman" w:cs="Times New Roman"/>
          <w:sz w:val="24"/>
          <w:szCs w:val="24"/>
          <w:lang w:eastAsia="ru-RU"/>
        </w:rPr>
        <w:t>Готовый текст ВКР распечатывается, переплетается и передается на выпускающую кафедру</w:t>
      </w:r>
      <w:r w:rsidRPr="009F168C">
        <w:rPr>
          <w:rFonts w:ascii="Times New Roman" w:hAnsi="Times New Roman" w:cs="Times New Roman"/>
          <w:b/>
          <w:color w:val="FF0000"/>
          <w:sz w:val="24"/>
          <w:szCs w:val="24"/>
          <w:lang w:eastAsia="ru-RU"/>
        </w:rPr>
        <w:t xml:space="preserve"> </w:t>
      </w:r>
      <w:r w:rsidRPr="009F168C">
        <w:rPr>
          <w:rFonts w:ascii="Times New Roman" w:hAnsi="Times New Roman" w:cs="Times New Roman"/>
          <w:sz w:val="24"/>
          <w:szCs w:val="24"/>
          <w:lang w:eastAsia="ru-RU"/>
        </w:rPr>
        <w:t xml:space="preserve">не позднее чем за 10 дней до защиты. Руководитель ВКР пишет отзыв на ВКР. Отзыв составляется по форме, указанной в Приложении 5 к настоящей программе. В отзыве отражается мнение руководителя о работе обучающегося над ВКР в течение учебного года, об уровне текста ВКР, о соответствии ВКР предъявляемым требованиям. </w:t>
      </w:r>
      <w:r w:rsidRPr="009F168C">
        <w:rPr>
          <w:rFonts w:ascii="Times New Roman" w:hAnsi="Times New Roman" w:cs="Times New Roman"/>
          <w:sz w:val="24"/>
          <w:szCs w:val="24"/>
        </w:rPr>
        <w:t>ВКР подлежит рецензированию. Рецензентом выступает преподаватель КФУ или сотрудник иной организации, являющийся специалистом в предметной области ВКР. Рецензия оформляется по форме, приведенной в Приложении 6 к настоящей программе. Отзыв руководителя и рецензия вместе с текстом ВКР представляются государственной экзаменационной комиссии во время защиты ВКР.</w:t>
      </w:r>
    </w:p>
    <w:p w14:paraId="23B01DB8" w14:textId="77777777" w:rsidR="00A05BAD" w:rsidRPr="009F168C" w:rsidRDefault="00A05BAD" w:rsidP="00A05BAD">
      <w:pPr>
        <w:pStyle w:val="afd"/>
        <w:spacing w:after="0" w:line="240" w:lineRule="auto"/>
        <w:ind w:firstLine="567"/>
        <w:contextualSpacing/>
        <w:jc w:val="both"/>
        <w:rPr>
          <w:rFonts w:ascii="Times New Roman" w:hAnsi="Times New Roman" w:cs="Times New Roman"/>
          <w:sz w:val="24"/>
          <w:szCs w:val="24"/>
          <w:lang w:eastAsia="ru-RU"/>
        </w:rPr>
      </w:pPr>
      <w:r w:rsidRPr="009F168C">
        <w:rPr>
          <w:rFonts w:ascii="Times New Roman" w:hAnsi="Times New Roman" w:cs="Times New Roman"/>
          <w:sz w:val="24"/>
          <w:szCs w:val="24"/>
          <w:lang w:eastAsia="ru-RU"/>
        </w:rPr>
        <w:t>ВКР подлежит защите в виде выступления обучающегося перед государственной экзаменационной комиссией. После выступления члены комиссии задают обучающемуся вопросы, на которые обучающийся отвечает. Озвучиваются отзыв руководителя и рецензия. Обучающемуся предоставляется возможность ответить на замечания, содержащиеся в отзыве руководителя и рецензии (при наличии). Государственная экзаменационная комиссия принимает решение о выставлении оценки на закрытом заседании большинством голосов. При равном количестве голосов голос председателя комиссии (при отсутствии председателя – его заместителя) является решающим.</w:t>
      </w:r>
    </w:p>
    <w:p w14:paraId="3670D401" w14:textId="77777777" w:rsidR="00A05BAD" w:rsidRPr="009F168C" w:rsidRDefault="00A05BAD" w:rsidP="005C15DF">
      <w:pPr>
        <w:pStyle w:val="4"/>
        <w:spacing w:before="0" w:after="0"/>
        <w:ind w:firstLine="567"/>
        <w:contextualSpacing/>
        <w:jc w:val="both"/>
        <w:rPr>
          <w:rFonts w:ascii="Times New Roman" w:hAnsi="Times New Roman" w:cs="Times New Roman"/>
          <w:sz w:val="24"/>
          <w:szCs w:val="24"/>
          <w:lang w:eastAsia="ru-RU"/>
        </w:rPr>
      </w:pPr>
    </w:p>
    <w:p w14:paraId="2181F661" w14:textId="77777777" w:rsidR="005C15DF" w:rsidRPr="009F168C" w:rsidRDefault="005C15DF" w:rsidP="005C15DF">
      <w:pPr>
        <w:pStyle w:val="4"/>
        <w:spacing w:before="0" w:after="0"/>
        <w:ind w:firstLine="567"/>
        <w:contextualSpacing/>
        <w:jc w:val="both"/>
        <w:rPr>
          <w:rFonts w:ascii="Times New Roman" w:hAnsi="Times New Roman" w:cs="Times New Roman"/>
          <w:sz w:val="24"/>
          <w:szCs w:val="24"/>
          <w:lang w:eastAsia="ru-RU"/>
        </w:rPr>
      </w:pPr>
      <w:r w:rsidRPr="009F168C">
        <w:rPr>
          <w:rFonts w:ascii="Times New Roman" w:hAnsi="Times New Roman" w:cs="Times New Roman"/>
          <w:sz w:val="24"/>
          <w:szCs w:val="24"/>
          <w:lang w:eastAsia="ru-RU"/>
        </w:rPr>
        <w:t>4. Темы выпускных квалификационных работ</w:t>
      </w:r>
      <w:bookmarkEnd w:id="26"/>
      <w:bookmarkEnd w:id="27"/>
      <w:bookmarkEnd w:id="28"/>
    </w:p>
    <w:p w14:paraId="11D5B877" w14:textId="77777777" w:rsidR="005C15DF" w:rsidRPr="009F168C" w:rsidRDefault="005C15DF" w:rsidP="005C15DF">
      <w:pPr>
        <w:ind w:firstLine="567"/>
        <w:contextualSpacing/>
        <w:rPr>
          <w:lang w:eastAsia="ru-RU"/>
        </w:rPr>
      </w:pPr>
      <w:r w:rsidRPr="009F168C">
        <w:rPr>
          <w:lang w:eastAsia="ru-RU"/>
        </w:rPr>
        <w:t>Примерный список тем ВКР ежегодно разрабатывается на соответствующей кафедре и доводится до сведения обучающихся не позднее</w:t>
      </w:r>
      <w:r w:rsidR="00DF5BE9" w:rsidRPr="009F168C">
        <w:rPr>
          <w:lang w:eastAsia="ru-RU"/>
        </w:rPr>
        <w:t>,</w:t>
      </w:r>
      <w:r w:rsidRPr="009F168C">
        <w:rPr>
          <w:lang w:eastAsia="ru-RU"/>
        </w:rPr>
        <w:t xml:space="preserve"> чем за 6 месяцев до даты начала ГИА. Обучающийся имеет право предложить свою тему ВКР с необходимым обоснованием </w:t>
      </w:r>
      <w:r w:rsidRPr="009F168C">
        <w:rPr>
          <w:lang w:eastAsia="ru-RU"/>
        </w:rPr>
        <w:lastRenderedPageBreak/>
        <w:t>целесообразности ее разработки.</w:t>
      </w:r>
    </w:p>
    <w:p w14:paraId="4F125CCF" w14:textId="77777777" w:rsidR="005C15DF" w:rsidRPr="009F168C" w:rsidRDefault="005C15DF" w:rsidP="005C15DF">
      <w:pPr>
        <w:pStyle w:val="2b"/>
        <w:spacing w:after="0" w:line="240" w:lineRule="auto"/>
        <w:ind w:left="0" w:firstLine="567"/>
        <w:jc w:val="both"/>
        <w:rPr>
          <w:rFonts w:ascii="Times New Roman" w:hAnsi="Times New Roman"/>
          <w:sz w:val="24"/>
          <w:szCs w:val="24"/>
          <w:lang w:eastAsia="ru-RU"/>
        </w:rPr>
      </w:pPr>
      <w:r w:rsidRPr="009F168C">
        <w:rPr>
          <w:rFonts w:ascii="Times New Roman" w:hAnsi="Times New Roman"/>
          <w:sz w:val="24"/>
          <w:szCs w:val="24"/>
          <w:lang w:eastAsia="ru-RU"/>
        </w:rPr>
        <w:t>Примерный перечень тем ВКР представлен в фонде оценочных средств.</w:t>
      </w:r>
    </w:p>
    <w:p w14:paraId="0E7F5827" w14:textId="77777777" w:rsidR="007663F5" w:rsidRPr="009F168C" w:rsidRDefault="007663F5" w:rsidP="007663F5">
      <w:pPr>
        <w:pStyle w:val="3"/>
        <w:spacing w:before="0" w:after="0"/>
        <w:ind w:firstLine="567"/>
        <w:contextualSpacing/>
        <w:jc w:val="both"/>
        <w:rPr>
          <w:sz w:val="24"/>
          <w:szCs w:val="24"/>
        </w:rPr>
      </w:pPr>
      <w:bookmarkStart w:id="29" w:name="_Toc36663226"/>
      <w:bookmarkStart w:id="30" w:name="_Toc36663703"/>
      <w:bookmarkStart w:id="31" w:name="_Toc36674203"/>
    </w:p>
    <w:p w14:paraId="466599AC" w14:textId="77777777" w:rsidR="00734A77" w:rsidRPr="009F168C" w:rsidRDefault="004E139A" w:rsidP="00734A77">
      <w:pPr>
        <w:pStyle w:val="3"/>
        <w:spacing w:before="0" w:after="0"/>
        <w:ind w:firstLine="567"/>
        <w:contextualSpacing/>
        <w:jc w:val="both"/>
        <w:rPr>
          <w:sz w:val="24"/>
          <w:szCs w:val="24"/>
        </w:rPr>
      </w:pPr>
      <w:r w:rsidRPr="009F168C">
        <w:rPr>
          <w:sz w:val="24"/>
          <w:szCs w:val="24"/>
        </w:rPr>
        <w:t>5. Фонд оценочных средств</w:t>
      </w:r>
      <w:bookmarkEnd w:id="29"/>
      <w:bookmarkEnd w:id="30"/>
      <w:r w:rsidRPr="009F168C">
        <w:rPr>
          <w:sz w:val="24"/>
          <w:szCs w:val="24"/>
        </w:rPr>
        <w:t xml:space="preserve"> по подготовке </w:t>
      </w:r>
      <w:bookmarkEnd w:id="31"/>
      <w:r w:rsidR="00734A77" w:rsidRPr="009F168C">
        <w:rPr>
          <w:color w:val="000000"/>
          <w:sz w:val="24"/>
          <w:szCs w:val="24"/>
        </w:rPr>
        <w:t>к процедуре защиты и защите выпускной квалификационной работы</w:t>
      </w:r>
    </w:p>
    <w:p w14:paraId="42C53C97" w14:textId="77777777" w:rsidR="004E139A" w:rsidRPr="009F168C" w:rsidRDefault="004E139A" w:rsidP="007663F5">
      <w:pPr>
        <w:ind w:firstLine="567"/>
        <w:contextualSpacing/>
      </w:pPr>
      <w:r w:rsidRPr="009F168C">
        <w:t xml:space="preserve">Фонд оценочных средств </w:t>
      </w:r>
      <w:bookmarkStart w:id="32" w:name="_Hlk36674019"/>
      <w:r w:rsidRPr="009F168C">
        <w:t>по подготовке к защите и защите выпускной квалификационной работы</w:t>
      </w:r>
      <w:bookmarkEnd w:id="32"/>
      <w:r w:rsidRPr="009F168C">
        <w:t xml:space="preserve"> включает в себя следующие компоненты:</w:t>
      </w:r>
    </w:p>
    <w:p w14:paraId="23B25648" w14:textId="77777777" w:rsidR="004E139A" w:rsidRPr="009F168C" w:rsidRDefault="004E139A" w:rsidP="007663F5">
      <w:pPr>
        <w:ind w:firstLine="567"/>
        <w:contextualSpacing/>
      </w:pPr>
      <w:r w:rsidRPr="009F168C">
        <w:t>- соответствие компетенций проверяемым результатам обучения;</w:t>
      </w:r>
    </w:p>
    <w:p w14:paraId="0BA4D171" w14:textId="77777777" w:rsidR="004E139A" w:rsidRPr="009F168C" w:rsidRDefault="004E139A" w:rsidP="007663F5">
      <w:pPr>
        <w:ind w:firstLine="567"/>
        <w:contextualSpacing/>
      </w:pPr>
      <w:r w:rsidRPr="009F168C">
        <w:t>- критерии оценивания сформированности компетенций;</w:t>
      </w:r>
    </w:p>
    <w:p w14:paraId="4D0381E4" w14:textId="77777777" w:rsidR="004E139A" w:rsidRPr="009F168C" w:rsidRDefault="004E139A" w:rsidP="007663F5">
      <w:pPr>
        <w:ind w:firstLine="567"/>
        <w:contextualSpacing/>
      </w:pPr>
      <w:r w:rsidRPr="009F168C">
        <w:t>- механизм формирования оценки за выпускную квалификационную работу;</w:t>
      </w:r>
    </w:p>
    <w:p w14:paraId="1A9AD741" w14:textId="77777777" w:rsidR="004E139A" w:rsidRPr="009F168C" w:rsidRDefault="004E139A" w:rsidP="007663F5">
      <w:pPr>
        <w:ind w:firstLine="567"/>
        <w:contextualSpacing/>
      </w:pPr>
      <w:r w:rsidRPr="009F168C">
        <w:t>- описание процедуры оценивания текста выпускной квалификационной работы, защиты выпускной квалификационной работы, результатов промежуточной аттестации и портфолио (при необходимости);</w:t>
      </w:r>
    </w:p>
    <w:p w14:paraId="4140A0C5" w14:textId="77777777" w:rsidR="004E139A" w:rsidRPr="009F168C" w:rsidRDefault="004E139A" w:rsidP="007663F5">
      <w:pPr>
        <w:ind w:firstLine="567"/>
        <w:contextualSpacing/>
      </w:pPr>
      <w:r w:rsidRPr="009F168C">
        <w:t>- требования к тексту выпускной квалификационной работы, к защите выпускной квалификационной работы к результатам промежуточной аттестации и портфолио (при необходимости);</w:t>
      </w:r>
    </w:p>
    <w:p w14:paraId="67647C55" w14:textId="77777777" w:rsidR="004E139A" w:rsidRPr="009F168C" w:rsidRDefault="004E139A" w:rsidP="007663F5">
      <w:pPr>
        <w:ind w:firstLine="567"/>
        <w:contextualSpacing/>
      </w:pPr>
      <w:r w:rsidRPr="009F168C">
        <w:t>- критерии оценивания выпускной квалификационной работы;</w:t>
      </w:r>
    </w:p>
    <w:p w14:paraId="1502AFC2" w14:textId="77777777" w:rsidR="004E139A" w:rsidRPr="009F168C" w:rsidRDefault="004E139A" w:rsidP="007663F5">
      <w:pPr>
        <w:ind w:firstLine="567"/>
        <w:contextualSpacing/>
      </w:pPr>
      <w:r w:rsidRPr="009F168C">
        <w:t>- примерные темы выпускных квалификационных работ.</w:t>
      </w:r>
    </w:p>
    <w:p w14:paraId="231D6804" w14:textId="77777777" w:rsidR="004E139A" w:rsidRPr="009F168C" w:rsidRDefault="004E139A" w:rsidP="007663F5">
      <w:pPr>
        <w:ind w:firstLine="567"/>
        <w:contextualSpacing/>
        <w:rPr>
          <w:bCs/>
        </w:rPr>
      </w:pPr>
      <w:r w:rsidRPr="009F168C">
        <w:t xml:space="preserve">Фонд оценочных средств по подготовке к защите и защите ВКР </w:t>
      </w:r>
      <w:r w:rsidRPr="009F168C">
        <w:rPr>
          <w:bCs/>
        </w:rPr>
        <w:t>представлен в Приложении 1 к данной программе.</w:t>
      </w:r>
    </w:p>
    <w:p w14:paraId="3A2C2052" w14:textId="77777777" w:rsidR="004E139A" w:rsidRPr="009F168C" w:rsidRDefault="004E139A" w:rsidP="007663F5">
      <w:pPr>
        <w:ind w:firstLine="567"/>
        <w:contextualSpacing/>
      </w:pPr>
      <w:r w:rsidRPr="009F168C">
        <w:t>Макет оценочного листа подготовки к защите и защ</w:t>
      </w:r>
      <w:r w:rsidR="00A24EB2" w:rsidRPr="009F168C">
        <w:t xml:space="preserve">ите ВКР для обучающихся очной </w:t>
      </w:r>
      <w:r w:rsidRPr="009F168C">
        <w:t>форм</w:t>
      </w:r>
      <w:r w:rsidR="00A24EB2" w:rsidRPr="009F168C">
        <w:t>ы</w:t>
      </w:r>
      <w:r w:rsidRPr="009F168C">
        <w:t xml:space="preserve"> обучения представлен в Приложении 2 к данной программе.</w:t>
      </w:r>
    </w:p>
    <w:p w14:paraId="49E0AC7A" w14:textId="77777777" w:rsidR="004E139A" w:rsidRPr="009F168C" w:rsidRDefault="004E139A" w:rsidP="007663F5">
      <w:pPr>
        <w:ind w:firstLine="567"/>
        <w:contextualSpacing/>
        <w:rPr>
          <w:bCs/>
        </w:rPr>
      </w:pPr>
    </w:p>
    <w:p w14:paraId="4B45911F" w14:textId="77777777" w:rsidR="004E139A" w:rsidRPr="009F168C" w:rsidRDefault="004E139A" w:rsidP="007663F5">
      <w:pPr>
        <w:pStyle w:val="3"/>
        <w:spacing w:before="0" w:after="0"/>
        <w:ind w:firstLine="567"/>
        <w:contextualSpacing/>
        <w:jc w:val="both"/>
        <w:rPr>
          <w:sz w:val="24"/>
          <w:szCs w:val="24"/>
          <w:lang w:eastAsia="ru-RU"/>
        </w:rPr>
      </w:pPr>
      <w:bookmarkStart w:id="33" w:name="_Toc36663227"/>
      <w:bookmarkStart w:id="34" w:name="_Toc36663704"/>
      <w:bookmarkStart w:id="35" w:name="_Toc36674204"/>
      <w:r w:rsidRPr="009F168C">
        <w:rPr>
          <w:sz w:val="24"/>
          <w:szCs w:val="24"/>
          <w:lang w:eastAsia="ru-RU"/>
        </w:rPr>
        <w:t xml:space="preserve">6. Методические рекомендации по </w:t>
      </w:r>
      <w:bookmarkEnd w:id="33"/>
      <w:bookmarkEnd w:id="34"/>
      <w:bookmarkEnd w:id="35"/>
      <w:r w:rsidR="00734A77" w:rsidRPr="009F168C">
        <w:rPr>
          <w:sz w:val="24"/>
          <w:szCs w:val="24"/>
        </w:rPr>
        <w:t xml:space="preserve">подготовке </w:t>
      </w:r>
      <w:r w:rsidR="00734A77" w:rsidRPr="009F168C">
        <w:rPr>
          <w:color w:val="000000"/>
          <w:sz w:val="24"/>
          <w:szCs w:val="24"/>
        </w:rPr>
        <w:t>к процедуре защиты и защите выпускной квалификационной работы</w:t>
      </w:r>
    </w:p>
    <w:p w14:paraId="46DD3312" w14:textId="77777777" w:rsidR="00A05BAD" w:rsidRPr="009F168C" w:rsidRDefault="00A05BAD" w:rsidP="00A05BAD">
      <w:pPr>
        <w:autoSpaceDE w:val="0"/>
        <w:autoSpaceDN w:val="0"/>
        <w:adjustRightInd w:val="0"/>
        <w:ind w:firstLine="720"/>
        <w:contextualSpacing/>
        <w:rPr>
          <w:lang w:eastAsia="ru-RU"/>
        </w:rPr>
      </w:pPr>
      <w:bookmarkStart w:id="36" w:name="_Toc36663228"/>
      <w:bookmarkStart w:id="37" w:name="_Toc36663705"/>
      <w:bookmarkStart w:id="38" w:name="_Toc36674205"/>
      <w:r w:rsidRPr="009F168C">
        <w:rPr>
          <w:lang w:eastAsia="ru-RU"/>
        </w:rPr>
        <w:t>В процессе выполнения ВКР обучающийся должен решить следующие задачи:</w:t>
      </w:r>
    </w:p>
    <w:p w14:paraId="2EFD0717" w14:textId="77777777" w:rsidR="00A05BAD" w:rsidRPr="009F168C" w:rsidRDefault="00A05BAD" w:rsidP="00A05BAD">
      <w:pPr>
        <w:tabs>
          <w:tab w:val="left" w:pos="1042"/>
        </w:tabs>
        <w:ind w:firstLine="719"/>
        <w:contextualSpacing/>
        <w:rPr>
          <w:lang w:eastAsia="ru-RU"/>
        </w:rPr>
      </w:pPr>
      <w:r w:rsidRPr="009F168C">
        <w:rPr>
          <w:lang w:eastAsia="ru-RU"/>
        </w:rPr>
        <w:t>- обосновать актуальность выбранной темы, ее ценность и практическое значение;</w:t>
      </w:r>
    </w:p>
    <w:p w14:paraId="3C05D71F"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471A8AF7" w14:textId="77777777" w:rsidR="00A05BAD" w:rsidRPr="009F168C" w:rsidRDefault="00A05BAD" w:rsidP="00A05BAD">
      <w:pPr>
        <w:autoSpaceDE w:val="0"/>
        <w:autoSpaceDN w:val="0"/>
        <w:adjustRightInd w:val="0"/>
        <w:ind w:firstLine="720"/>
        <w:contextualSpacing/>
        <w:rPr>
          <w:lang w:eastAsia="ru-RU"/>
        </w:rPr>
      </w:pPr>
      <w:r w:rsidRPr="009F168C">
        <w:rPr>
          <w:lang w:eastAsia="ru-RU"/>
        </w:rPr>
        <w:t>- собрать необходимый фактический материал по теме выпускной квалификационной работы;</w:t>
      </w:r>
    </w:p>
    <w:p w14:paraId="6052033D"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провести анализ собранных данных, используя соответствующие методы обработки и анализа информации;</w:t>
      </w:r>
    </w:p>
    <w:p w14:paraId="45532F60"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на основе исследования теоретического и практического материала сделать выводы и разработать рекомендации в соответствии с темой выпускной квалификационной работы;</w:t>
      </w:r>
    </w:p>
    <w:p w14:paraId="234D4527" w14:textId="77777777" w:rsidR="00A05BAD" w:rsidRPr="009F168C" w:rsidRDefault="00A05BAD" w:rsidP="00A05BAD">
      <w:pPr>
        <w:autoSpaceDE w:val="0"/>
        <w:autoSpaceDN w:val="0"/>
        <w:adjustRightInd w:val="0"/>
        <w:ind w:firstLine="720"/>
        <w:contextualSpacing/>
        <w:rPr>
          <w:lang w:eastAsia="ru-RU"/>
        </w:rPr>
      </w:pPr>
      <w:r w:rsidRPr="009F168C">
        <w:rPr>
          <w:lang w:eastAsia="ru-RU"/>
        </w:rPr>
        <w:t>- экономически обосновать предлагаемые рекомендации;</w:t>
      </w:r>
    </w:p>
    <w:p w14:paraId="6662A363"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оформить ВКР в соответствии с предъявляемыми требованиями;</w:t>
      </w:r>
    </w:p>
    <w:p w14:paraId="7122EBF9" w14:textId="77777777" w:rsidR="00A05BAD" w:rsidRPr="009F168C" w:rsidRDefault="00A05BAD" w:rsidP="00A05BAD">
      <w:pPr>
        <w:tabs>
          <w:tab w:val="left" w:pos="0"/>
        </w:tabs>
        <w:autoSpaceDE w:val="0"/>
        <w:autoSpaceDN w:val="0"/>
        <w:adjustRightInd w:val="0"/>
        <w:contextualSpacing/>
      </w:pPr>
      <w:r w:rsidRPr="009F168C">
        <w:rPr>
          <w:lang w:eastAsia="ru-RU"/>
        </w:rPr>
        <w:t xml:space="preserve"> </w:t>
      </w:r>
      <w:r w:rsidRPr="009F168C">
        <w:rPr>
          <w:lang w:eastAsia="ru-RU"/>
        </w:rPr>
        <w:tab/>
        <w:t xml:space="preserve">- подготовить доклад и </w:t>
      </w:r>
      <w:r w:rsidR="0075582B" w:rsidRPr="009F168C">
        <w:rPr>
          <w:lang w:eastAsia="ru-RU"/>
        </w:rPr>
        <w:t>презентационный материал</w:t>
      </w:r>
      <w:r w:rsidRPr="009F168C">
        <w:rPr>
          <w:lang w:eastAsia="ru-RU"/>
        </w:rPr>
        <w:t xml:space="preserve"> к защите ВКР. </w:t>
      </w:r>
    </w:p>
    <w:p w14:paraId="63C39595" w14:textId="77777777" w:rsidR="00A05BAD" w:rsidRPr="009F168C" w:rsidRDefault="00A05BAD" w:rsidP="00A05BAD">
      <w:pPr>
        <w:autoSpaceDE w:val="0"/>
        <w:autoSpaceDN w:val="0"/>
        <w:adjustRightInd w:val="0"/>
        <w:ind w:firstLine="720"/>
        <w:contextualSpacing/>
        <w:rPr>
          <w:lang w:eastAsia="ru-RU"/>
        </w:rPr>
      </w:pPr>
      <w:r w:rsidRPr="009F168C">
        <w:rPr>
          <w:lang w:eastAsia="ru-RU"/>
        </w:rPr>
        <w:t xml:space="preserve">Выполнение ВКР включает в себя несколько этапов. Первый из них </w:t>
      </w:r>
      <w:r w:rsidR="0075582B" w:rsidRPr="009F168C">
        <w:rPr>
          <w:lang w:eastAsia="ru-RU"/>
        </w:rPr>
        <w:t>— это</w:t>
      </w:r>
      <w:r w:rsidRPr="009F168C">
        <w:rPr>
          <w:lang w:eastAsia="ru-RU"/>
        </w:rPr>
        <w:t xml:space="preserve"> сбор материала по теме исследования. Это самый трудоемкий и длительный процесс в научно-исследовательской работе. </w:t>
      </w:r>
      <w:r w:rsidRPr="009F168C">
        <w:t xml:space="preserve">Опираясь на разработанную библиографию, изучение необходимо начать с более общей литературы, переходя затем к узкоспециальной; сначала работать над новыми публикациями, а затем – с более ранними. </w:t>
      </w:r>
      <w:r w:rsidRPr="009F168C">
        <w:rPr>
          <w:lang w:eastAsia="ru-RU"/>
        </w:rPr>
        <w:t>В сборе материала особое место принадлежит фактическим данным, накопление которых рекомендуется осуществлять лишь после того, как качественная сторона изучаемого вопроса определится с достаточной полнотой и обоснованностью.</w:t>
      </w:r>
    </w:p>
    <w:p w14:paraId="614E6525" w14:textId="77777777" w:rsidR="00A05BAD" w:rsidRPr="009F168C" w:rsidRDefault="00A05BAD" w:rsidP="00A05BAD">
      <w:pPr>
        <w:autoSpaceDE w:val="0"/>
        <w:autoSpaceDN w:val="0"/>
        <w:adjustRightInd w:val="0"/>
        <w:ind w:firstLine="720"/>
        <w:contextualSpacing/>
        <w:rPr>
          <w:lang w:eastAsia="ru-RU"/>
        </w:rPr>
      </w:pPr>
      <w:r w:rsidRPr="009F168C">
        <w:t xml:space="preserve">Накопленный по намеченному плану материал нуждается в обработке. Этот новый этап в исследовании наступает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дополняет, углубляет содержание, не меняя в нем главного.  </w:t>
      </w:r>
      <w:r w:rsidRPr="009F168C">
        <w:rPr>
          <w:lang w:eastAsia="ru-RU"/>
        </w:rPr>
        <w:t xml:space="preserve">Обработку всего собранного материала рекомендуется осуществлять следующим образом: сначала перечитать и разложить по вопросам плана, а затем – «расчистить», то есть освободить </w:t>
      </w:r>
      <w:r w:rsidRPr="009F168C">
        <w:rPr>
          <w:lang w:eastAsia="ru-RU"/>
        </w:rPr>
        <w:lastRenderedPageBreak/>
        <w:t>от всего ненужного для разработки темы.</w:t>
      </w:r>
    </w:p>
    <w:p w14:paraId="178B2B7D" w14:textId="77777777" w:rsidR="00A05BAD" w:rsidRPr="009F168C" w:rsidRDefault="00A05BAD" w:rsidP="00A05BAD">
      <w:pPr>
        <w:autoSpaceDE w:val="0"/>
        <w:autoSpaceDN w:val="0"/>
        <w:adjustRightInd w:val="0"/>
        <w:ind w:firstLine="720"/>
        <w:contextualSpacing/>
        <w:rPr>
          <w:lang w:eastAsia="ru-RU"/>
        </w:rPr>
      </w:pPr>
      <w:r w:rsidRPr="009F168C">
        <w:rPr>
          <w:lang w:eastAsia="ru-RU"/>
        </w:rPr>
        <w:t>В процессе обработки цифрового, статистического материала следует использовать таблицы, графики, диаграммы, обобщать материал с использованием методов экономико-статистического анализа и программных средств.</w:t>
      </w:r>
    </w:p>
    <w:p w14:paraId="5110153A" w14:textId="77777777" w:rsidR="00A05BAD" w:rsidRPr="009F168C" w:rsidRDefault="00A05BAD" w:rsidP="00A05BAD">
      <w:pPr>
        <w:autoSpaceDE w:val="0"/>
        <w:autoSpaceDN w:val="0"/>
        <w:adjustRightInd w:val="0"/>
        <w:ind w:firstLine="720"/>
        <w:contextualSpacing/>
        <w:rPr>
          <w:lang w:eastAsia="ru-RU"/>
        </w:rPr>
      </w:pPr>
      <w:r w:rsidRPr="009F168C">
        <w:rPr>
          <w:lang w:eastAsia="ru-RU"/>
        </w:rPr>
        <w:t>Известны два возможных приема при написании текста: конструктивно-синтетический (написание текста в первом или черновом варианте) и критико-аналитический (литературное оформление чернового варианта). Конструктивно-синтетический вид работы заключается в написании текста по ходу мыслей, возникающих на основе полностью обработанного материала. Второй прием предполагает шлифовку первоначального варианта, стараясь отточить стиль, добиваясь наибольшего единства содержания и формы. При этом важно добиться доказательности и логичности изложения, а также его ритмичности. Правильной ритмике не характерно повторение одного и того же слова, выражения, образа на одной странице и тем более в одном и том же абзаце. Написание текста научной работы предполагает цитирование. Оно необходимо, по крайней мере, в трех основных случаях: при использовании ценного фактического материала, при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w:t>
      </w:r>
    </w:p>
    <w:p w14:paraId="710B4276" w14:textId="77777777" w:rsidR="00A05BAD" w:rsidRPr="009F168C" w:rsidRDefault="00A05BAD" w:rsidP="00A05BAD">
      <w:pPr>
        <w:autoSpaceDE w:val="0"/>
        <w:autoSpaceDN w:val="0"/>
        <w:adjustRightInd w:val="0"/>
        <w:ind w:firstLine="720"/>
        <w:contextualSpacing/>
        <w:rPr>
          <w:lang w:eastAsia="ru-RU"/>
        </w:rPr>
      </w:pPr>
      <w:r w:rsidRPr="009F168C">
        <w:rPr>
          <w:lang w:eastAsia="ru-RU"/>
        </w:rPr>
        <w:t>Отредактированная выпускная квалификационная работа должна быть правильно оформлена.</w:t>
      </w:r>
    </w:p>
    <w:p w14:paraId="58019463" w14:textId="77777777" w:rsidR="00A05BAD" w:rsidRPr="009F168C" w:rsidRDefault="00A05BAD" w:rsidP="00A05BAD">
      <w:pPr>
        <w:autoSpaceDE w:val="0"/>
        <w:autoSpaceDN w:val="0"/>
        <w:adjustRightInd w:val="0"/>
        <w:ind w:firstLine="720"/>
        <w:contextualSpacing/>
        <w:rPr>
          <w:lang w:eastAsia="ru-RU"/>
        </w:rPr>
      </w:pPr>
      <w:r w:rsidRPr="009F168C">
        <w:rPr>
          <w:lang w:eastAsia="ru-RU"/>
        </w:rPr>
        <w:t>Обучающийся, допущенный к защите ВКР, должен подготовить доклад, в котором нужно четко и кратко изложить основные положения работы, иллюстрируя их наглядным материалом. Доклад должен быть содержательным, формулировки доклада должны быть обоснованными и лаконичными. Здесь должны найти обязательное отражение результаты проведенного анализа, сделанные автором предложения и рекомендации, а также возможность и перспективы их использования. Доклад при защите ВКР должен обязательно сопровождаться презентацией и иллюстративным материалом (раздаточным материалом).</w:t>
      </w:r>
    </w:p>
    <w:p w14:paraId="4FA68CFB" w14:textId="77777777" w:rsidR="00A05BAD" w:rsidRPr="009F168C" w:rsidRDefault="00A05BAD" w:rsidP="00A05BAD">
      <w:pPr>
        <w:ind w:firstLine="567"/>
        <w:rPr>
          <w:i/>
          <w:iCs/>
        </w:rPr>
      </w:pPr>
      <w:r w:rsidRPr="009F168C">
        <w:rPr>
          <w:lang w:eastAsia="ru-RU"/>
        </w:rPr>
        <w:t>Защита ВКР происходит на открытом заседании ГЭК, где заслушивается доклад обучающегося. Члены ГЭК и присутствующие задают вопросы, на которые обучающийся дает ответы. Вопросы могут относиться к теме ВКР или 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эрудиции, умении публично выступать и аргументировано отстаивать свою точку зрения.</w:t>
      </w:r>
    </w:p>
    <w:p w14:paraId="437B4C0E" w14:textId="77777777" w:rsidR="00F9218F" w:rsidRPr="009F168C" w:rsidRDefault="00F9218F" w:rsidP="007663F5">
      <w:pPr>
        <w:pStyle w:val="3"/>
        <w:spacing w:before="0" w:after="0"/>
        <w:ind w:firstLine="567"/>
        <w:contextualSpacing/>
        <w:jc w:val="both"/>
        <w:rPr>
          <w:sz w:val="24"/>
          <w:szCs w:val="24"/>
        </w:rPr>
      </w:pPr>
    </w:p>
    <w:p w14:paraId="6C218AE0" w14:textId="77777777" w:rsidR="004E139A" w:rsidRPr="009F168C" w:rsidRDefault="004E139A" w:rsidP="007663F5">
      <w:pPr>
        <w:pStyle w:val="3"/>
        <w:spacing w:before="0" w:after="0"/>
        <w:ind w:firstLine="567"/>
        <w:contextualSpacing/>
        <w:jc w:val="both"/>
        <w:rPr>
          <w:sz w:val="24"/>
          <w:szCs w:val="24"/>
        </w:rPr>
      </w:pPr>
      <w:r w:rsidRPr="009F168C">
        <w:rPr>
          <w:sz w:val="24"/>
          <w:szCs w:val="24"/>
        </w:rPr>
        <w:t xml:space="preserve">7. Список литературы, необходимой для </w:t>
      </w:r>
      <w:bookmarkEnd w:id="36"/>
      <w:bookmarkEnd w:id="37"/>
      <w:bookmarkEnd w:id="38"/>
      <w:r w:rsidR="00734A77" w:rsidRPr="009F168C">
        <w:rPr>
          <w:sz w:val="24"/>
          <w:szCs w:val="24"/>
        </w:rPr>
        <w:t xml:space="preserve">подготовки </w:t>
      </w:r>
      <w:r w:rsidR="00734A77" w:rsidRPr="009F168C">
        <w:rPr>
          <w:color w:val="000000"/>
          <w:sz w:val="24"/>
          <w:szCs w:val="24"/>
        </w:rPr>
        <w:t>к процедуре защиты и защите выпускной квалификационной работы</w:t>
      </w:r>
    </w:p>
    <w:p w14:paraId="5DD9B2C0" w14:textId="77777777" w:rsidR="00A05BAD" w:rsidRPr="009F168C" w:rsidRDefault="00A05BAD" w:rsidP="00A05BAD">
      <w:pPr>
        <w:ind w:firstLine="567"/>
      </w:pPr>
      <w:r w:rsidRPr="009F168C">
        <w:t>Выполнение ВКР предполагает изучение учебной литературы. Литература доступна обучающимся в электронном виде – через электронные библиотечные системы на основании заключенных КФУ договоров с правообладателями.</w:t>
      </w:r>
    </w:p>
    <w:p w14:paraId="03AB67DD" w14:textId="77777777" w:rsidR="00A05BAD" w:rsidRPr="009F168C" w:rsidRDefault="00A05BAD" w:rsidP="00A05BAD">
      <w:pPr>
        <w:ind w:firstLine="567"/>
        <w:contextualSpacing/>
      </w:pPr>
      <w:r w:rsidRPr="009F168C">
        <w:t xml:space="preserve">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 </w:t>
      </w:r>
    </w:p>
    <w:p w14:paraId="61BC4347" w14:textId="77777777" w:rsidR="00A05BAD" w:rsidRPr="009F168C" w:rsidRDefault="00A05BAD" w:rsidP="00A05BAD">
      <w:pPr>
        <w:ind w:firstLine="567"/>
        <w:contextualSpacing/>
      </w:pPr>
      <w:r w:rsidRPr="009F168C">
        <w:t>Список литературы, необходимой для подготовки к защите и защиты ВКР, представлен в Приложении 3 к данной программе.</w:t>
      </w:r>
    </w:p>
    <w:p w14:paraId="0E6DEB44" w14:textId="77777777" w:rsidR="004E139A" w:rsidRPr="009F168C" w:rsidRDefault="004E139A" w:rsidP="007663F5">
      <w:pPr>
        <w:ind w:firstLine="567"/>
        <w:contextualSpacing/>
      </w:pPr>
    </w:p>
    <w:p w14:paraId="29E73578" w14:textId="77777777" w:rsidR="004E139A" w:rsidRPr="009F168C" w:rsidRDefault="004E139A" w:rsidP="007663F5">
      <w:pPr>
        <w:pStyle w:val="3"/>
        <w:spacing w:before="0" w:after="0"/>
        <w:ind w:firstLine="567"/>
        <w:contextualSpacing/>
        <w:jc w:val="both"/>
        <w:rPr>
          <w:sz w:val="24"/>
          <w:szCs w:val="24"/>
        </w:rPr>
      </w:pPr>
      <w:bookmarkStart w:id="39" w:name="_Toc36663229"/>
      <w:bookmarkStart w:id="40" w:name="_Toc36663706"/>
      <w:bookmarkStart w:id="41" w:name="_Toc36674206"/>
      <w:r w:rsidRPr="009F168C">
        <w:rPr>
          <w:sz w:val="24"/>
          <w:szCs w:val="24"/>
        </w:rPr>
        <w:t xml:space="preserve">8. Перечень ресурсов информационно-телекоммуникационной сети «Интернет», необходимых для подготовки к </w:t>
      </w:r>
      <w:r w:rsidR="00CA3D80" w:rsidRPr="009F168C">
        <w:rPr>
          <w:sz w:val="24"/>
          <w:szCs w:val="24"/>
        </w:rPr>
        <w:t xml:space="preserve">процедуре </w:t>
      </w:r>
      <w:r w:rsidRPr="009F168C">
        <w:rPr>
          <w:sz w:val="24"/>
          <w:szCs w:val="24"/>
        </w:rPr>
        <w:t>защит</w:t>
      </w:r>
      <w:r w:rsidR="00CA3D80" w:rsidRPr="009F168C">
        <w:rPr>
          <w:sz w:val="24"/>
          <w:szCs w:val="24"/>
        </w:rPr>
        <w:t>ы</w:t>
      </w:r>
      <w:r w:rsidRPr="009F168C">
        <w:rPr>
          <w:sz w:val="24"/>
          <w:szCs w:val="24"/>
        </w:rPr>
        <w:t xml:space="preserve"> и защиты выпускной квалификационной работы</w:t>
      </w:r>
      <w:bookmarkEnd w:id="39"/>
      <w:bookmarkEnd w:id="40"/>
      <w:bookmarkEnd w:id="41"/>
    </w:p>
    <w:p w14:paraId="25FB050D" w14:textId="77777777" w:rsidR="004E139A" w:rsidRPr="009F168C" w:rsidRDefault="004E139A" w:rsidP="007663F5">
      <w:pPr>
        <w:ind w:firstLine="567"/>
        <w:contextualSpacing/>
        <w:rPr>
          <w:color w:val="FF0000"/>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0"/>
        <w:gridCol w:w="4963"/>
      </w:tblGrid>
      <w:tr w:rsidR="004E139A" w:rsidRPr="009F168C" w14:paraId="71EFB4B9" w14:textId="77777777" w:rsidTr="00F20EDA">
        <w:tc>
          <w:tcPr>
            <w:tcW w:w="4960" w:type="dxa"/>
            <w:shd w:val="clear" w:color="auto" w:fill="auto"/>
          </w:tcPr>
          <w:p w14:paraId="29FD9000" w14:textId="77777777" w:rsidR="004E139A" w:rsidRPr="009F168C" w:rsidRDefault="004E139A" w:rsidP="00C04CEA">
            <w:pPr>
              <w:ind w:firstLine="0"/>
              <w:contextualSpacing/>
              <w:jc w:val="center"/>
              <w:rPr>
                <w:lang w:val="en-US"/>
              </w:rPr>
            </w:pPr>
            <w:r w:rsidRPr="009F168C">
              <w:lastRenderedPageBreak/>
              <w:t>Наименование Интернет-ресурса</w:t>
            </w:r>
          </w:p>
        </w:tc>
        <w:tc>
          <w:tcPr>
            <w:tcW w:w="4963" w:type="dxa"/>
            <w:shd w:val="clear" w:color="auto" w:fill="auto"/>
          </w:tcPr>
          <w:p w14:paraId="7F8A2664" w14:textId="77777777" w:rsidR="004E139A" w:rsidRPr="009F168C" w:rsidRDefault="004E139A" w:rsidP="00C04CEA">
            <w:pPr>
              <w:ind w:firstLine="0"/>
              <w:contextualSpacing/>
              <w:jc w:val="center"/>
              <w:rPr>
                <w:lang w:val="en-US"/>
              </w:rPr>
            </w:pPr>
            <w:r w:rsidRPr="009F168C">
              <w:rPr>
                <w:lang w:val="en-US"/>
              </w:rPr>
              <w:t>URL</w:t>
            </w:r>
          </w:p>
        </w:tc>
      </w:tr>
      <w:tr w:rsidR="004E139A" w:rsidRPr="009F168C" w14:paraId="7472251F" w14:textId="77777777" w:rsidTr="00F20EDA">
        <w:tc>
          <w:tcPr>
            <w:tcW w:w="4960" w:type="dxa"/>
            <w:shd w:val="clear" w:color="auto" w:fill="auto"/>
          </w:tcPr>
          <w:p w14:paraId="13F51AB7" w14:textId="77777777" w:rsidR="004E139A" w:rsidRPr="009F168C" w:rsidRDefault="005A1328" w:rsidP="00C04CEA">
            <w:pPr>
              <w:ind w:firstLine="0"/>
              <w:contextualSpacing/>
              <w:rPr>
                <w:iCs/>
              </w:rPr>
            </w:pPr>
            <w:r w:rsidRPr="009F168C">
              <w:rPr>
                <w:shd w:val="clear" w:color="auto" w:fill="FFFFFF"/>
              </w:rPr>
              <w:t xml:space="preserve">1. </w:t>
            </w:r>
            <w:r w:rsidR="001811C7" w:rsidRPr="009F168C">
              <w:rPr>
                <w:shd w:val="clear" w:color="auto" w:fill="FFFFFF"/>
              </w:rPr>
              <w:t>Федеральный образовательный портал – экономика, социология, менеджмент</w:t>
            </w:r>
            <w:r w:rsidR="00A22B30" w:rsidRPr="009F168C">
              <w:rPr>
                <w:shd w:val="clear" w:color="auto" w:fill="FFFFFF"/>
              </w:rPr>
              <w:t>. Журнальный зал.</w:t>
            </w:r>
          </w:p>
        </w:tc>
        <w:tc>
          <w:tcPr>
            <w:tcW w:w="4963" w:type="dxa"/>
            <w:shd w:val="clear" w:color="auto" w:fill="auto"/>
          </w:tcPr>
          <w:p w14:paraId="3D0E9B8C" w14:textId="77777777" w:rsidR="004E139A" w:rsidRPr="009F168C" w:rsidRDefault="00AC74D2" w:rsidP="00C04CEA">
            <w:pPr>
              <w:ind w:firstLine="0"/>
              <w:contextualSpacing/>
              <w:rPr>
                <w:iCs/>
              </w:rPr>
            </w:pPr>
            <w:hyperlink r:id="rId10" w:history="1">
              <w:r w:rsidR="00864466" w:rsidRPr="009F168C">
                <w:rPr>
                  <w:rStyle w:val="a8"/>
                  <w:shd w:val="clear" w:color="auto" w:fill="FFFFFF"/>
                </w:rPr>
                <w:t>http://ecsocman.hse.ru/db/journals.html</w:t>
              </w:r>
            </w:hyperlink>
            <w:r w:rsidR="00864466" w:rsidRPr="009F168C">
              <w:rPr>
                <w:shd w:val="clear" w:color="auto" w:fill="FFFFFF"/>
              </w:rPr>
              <w:t xml:space="preserve"> </w:t>
            </w:r>
          </w:p>
        </w:tc>
      </w:tr>
      <w:tr w:rsidR="004E139A" w:rsidRPr="009F168C" w14:paraId="578199D1" w14:textId="77777777" w:rsidTr="00F20EDA">
        <w:tc>
          <w:tcPr>
            <w:tcW w:w="4960" w:type="dxa"/>
            <w:shd w:val="clear" w:color="auto" w:fill="auto"/>
          </w:tcPr>
          <w:p w14:paraId="5A06F93E" w14:textId="77777777" w:rsidR="004E139A" w:rsidRPr="009F168C" w:rsidRDefault="002E565E" w:rsidP="00C04CEA">
            <w:pPr>
              <w:ind w:firstLine="0"/>
              <w:rPr>
                <w:lang w:eastAsia="ru-RU"/>
              </w:rPr>
            </w:pPr>
            <w:r w:rsidRPr="009F168C">
              <w:rPr>
                <w:lang w:eastAsia="ru-RU"/>
              </w:rPr>
              <w:t>2. Научная электронная библиотека</w:t>
            </w:r>
          </w:p>
        </w:tc>
        <w:tc>
          <w:tcPr>
            <w:tcW w:w="4963" w:type="dxa"/>
            <w:shd w:val="clear" w:color="auto" w:fill="auto"/>
          </w:tcPr>
          <w:p w14:paraId="5894976A" w14:textId="77777777" w:rsidR="004E139A" w:rsidRPr="009F168C" w:rsidRDefault="00AC74D2" w:rsidP="00C04CEA">
            <w:pPr>
              <w:ind w:firstLine="0"/>
              <w:contextualSpacing/>
            </w:pPr>
            <w:hyperlink r:id="rId11" w:history="1">
              <w:r w:rsidR="00864466" w:rsidRPr="009F168C">
                <w:rPr>
                  <w:rStyle w:val="a8"/>
                </w:rPr>
                <w:t>https://elibrary.ru</w:t>
              </w:r>
            </w:hyperlink>
            <w:r w:rsidR="00864466" w:rsidRPr="009F168C">
              <w:t xml:space="preserve"> </w:t>
            </w:r>
          </w:p>
        </w:tc>
      </w:tr>
      <w:tr w:rsidR="004E139A" w:rsidRPr="009F168C" w14:paraId="21240F08" w14:textId="77777777" w:rsidTr="00F20EDA">
        <w:tc>
          <w:tcPr>
            <w:tcW w:w="4960" w:type="dxa"/>
            <w:shd w:val="clear" w:color="auto" w:fill="auto"/>
          </w:tcPr>
          <w:p w14:paraId="21F6DEBD" w14:textId="77777777" w:rsidR="004E139A" w:rsidRPr="009F168C" w:rsidRDefault="002E565E" w:rsidP="00C04CEA">
            <w:pPr>
              <w:ind w:firstLine="0"/>
              <w:rPr>
                <w:lang w:eastAsia="ru-RU"/>
              </w:rPr>
            </w:pPr>
            <w:r w:rsidRPr="009F168C">
              <w:rPr>
                <w:color w:val="000000"/>
                <w:shd w:val="clear" w:color="auto" w:fill="FFFFFF"/>
              </w:rPr>
              <w:t>3. HSE Economic Journal – Экономический журнал Высшей школы экономики </w:t>
            </w:r>
          </w:p>
        </w:tc>
        <w:tc>
          <w:tcPr>
            <w:tcW w:w="4963" w:type="dxa"/>
            <w:shd w:val="clear" w:color="auto" w:fill="auto"/>
          </w:tcPr>
          <w:p w14:paraId="16CBBD26" w14:textId="77777777" w:rsidR="004E139A" w:rsidRPr="009F168C" w:rsidRDefault="00AC74D2" w:rsidP="00C04CEA">
            <w:pPr>
              <w:ind w:firstLine="0"/>
              <w:contextualSpacing/>
            </w:pPr>
            <w:hyperlink r:id="rId12" w:history="1">
              <w:r w:rsidR="00864466" w:rsidRPr="009F168C">
                <w:rPr>
                  <w:rStyle w:val="a8"/>
                  <w:shd w:val="clear" w:color="auto" w:fill="FFFFFF"/>
                </w:rPr>
                <w:t>https://library.hse.ru/e-resources/HSE_economic_journal/</w:t>
              </w:r>
            </w:hyperlink>
            <w:r w:rsidR="00864466" w:rsidRPr="009F168C">
              <w:rPr>
                <w:color w:val="000000"/>
                <w:shd w:val="clear" w:color="auto" w:fill="FFFFFF"/>
              </w:rPr>
              <w:t xml:space="preserve"> </w:t>
            </w:r>
          </w:p>
        </w:tc>
      </w:tr>
      <w:tr w:rsidR="001811C7" w:rsidRPr="009F168C" w14:paraId="6D5CE51B" w14:textId="77777777" w:rsidTr="00F20EDA">
        <w:tc>
          <w:tcPr>
            <w:tcW w:w="4960" w:type="dxa"/>
            <w:shd w:val="clear" w:color="auto" w:fill="auto"/>
          </w:tcPr>
          <w:p w14:paraId="7F617088" w14:textId="77777777" w:rsidR="001811C7" w:rsidRPr="009F168C" w:rsidRDefault="002E565E" w:rsidP="00C04CEA">
            <w:pPr>
              <w:ind w:firstLine="0"/>
              <w:rPr>
                <w:lang w:eastAsia="ru-RU"/>
              </w:rPr>
            </w:pPr>
            <w:r w:rsidRPr="009F168C">
              <w:rPr>
                <w:color w:val="000000"/>
                <w:shd w:val="clear" w:color="auto" w:fill="FFFFFF"/>
              </w:rPr>
              <w:t xml:space="preserve">4. Бизнес-журнал </w:t>
            </w:r>
            <w:proofErr w:type="spellStart"/>
            <w:r w:rsidRPr="009F168C">
              <w:rPr>
                <w:color w:val="000000"/>
                <w:shd w:val="clear" w:color="auto" w:fill="FFFFFF"/>
              </w:rPr>
              <w:t>on-line</w:t>
            </w:r>
            <w:proofErr w:type="spellEnd"/>
          </w:p>
        </w:tc>
        <w:tc>
          <w:tcPr>
            <w:tcW w:w="4963" w:type="dxa"/>
            <w:shd w:val="clear" w:color="auto" w:fill="auto"/>
          </w:tcPr>
          <w:p w14:paraId="58270E50" w14:textId="77777777" w:rsidR="001811C7" w:rsidRPr="009F168C" w:rsidRDefault="00AC74D2" w:rsidP="00C04CEA">
            <w:pPr>
              <w:ind w:firstLine="0"/>
              <w:contextualSpacing/>
            </w:pPr>
            <w:hyperlink r:id="rId13" w:history="1">
              <w:r w:rsidR="00864466" w:rsidRPr="009F168C">
                <w:rPr>
                  <w:rStyle w:val="a8"/>
                  <w:shd w:val="clear" w:color="auto" w:fill="FFFFFF"/>
                </w:rPr>
                <w:t>http://bizmag.online/</w:t>
              </w:r>
            </w:hyperlink>
            <w:r w:rsidR="00864466" w:rsidRPr="009F168C">
              <w:rPr>
                <w:color w:val="000000"/>
                <w:shd w:val="clear" w:color="auto" w:fill="FFFFFF"/>
              </w:rPr>
              <w:t xml:space="preserve"> </w:t>
            </w:r>
          </w:p>
        </w:tc>
      </w:tr>
      <w:tr w:rsidR="001811C7" w:rsidRPr="009F168C" w14:paraId="517C7EC4" w14:textId="77777777" w:rsidTr="00F20EDA">
        <w:tc>
          <w:tcPr>
            <w:tcW w:w="4960" w:type="dxa"/>
            <w:shd w:val="clear" w:color="auto" w:fill="auto"/>
          </w:tcPr>
          <w:p w14:paraId="1FCE390B" w14:textId="77777777" w:rsidR="001811C7" w:rsidRPr="009F168C" w:rsidRDefault="002E565E" w:rsidP="00C04CEA">
            <w:pPr>
              <w:ind w:firstLine="0"/>
              <w:contextualSpacing/>
            </w:pPr>
            <w:r w:rsidRPr="009F168C">
              <w:t xml:space="preserve">5. </w:t>
            </w:r>
            <w:r w:rsidR="005F639F">
              <w:t xml:space="preserve">Росбизнесконсалтинг </w:t>
            </w:r>
          </w:p>
        </w:tc>
        <w:tc>
          <w:tcPr>
            <w:tcW w:w="4963" w:type="dxa"/>
            <w:shd w:val="clear" w:color="auto" w:fill="auto"/>
          </w:tcPr>
          <w:p w14:paraId="456F14C4" w14:textId="77777777" w:rsidR="001811C7" w:rsidRPr="009F168C" w:rsidRDefault="00AC74D2" w:rsidP="00C04CEA">
            <w:pPr>
              <w:ind w:firstLine="0"/>
              <w:contextualSpacing/>
            </w:pPr>
            <w:hyperlink r:id="rId14" w:history="1">
              <w:r w:rsidR="005F639F" w:rsidRPr="002076A1">
                <w:rPr>
                  <w:rStyle w:val="a8"/>
                </w:rPr>
                <w:t>https://rbc.ru/</w:t>
              </w:r>
            </w:hyperlink>
            <w:r w:rsidR="005F639F">
              <w:t xml:space="preserve"> </w:t>
            </w:r>
          </w:p>
        </w:tc>
      </w:tr>
      <w:tr w:rsidR="0075582B" w:rsidRPr="009F168C" w14:paraId="0F38797B" w14:textId="77777777" w:rsidTr="00F20EDA">
        <w:tc>
          <w:tcPr>
            <w:tcW w:w="4960" w:type="dxa"/>
            <w:shd w:val="clear" w:color="auto" w:fill="auto"/>
          </w:tcPr>
          <w:p w14:paraId="3017FDB2" w14:textId="77777777" w:rsidR="0075582B" w:rsidRPr="009F168C" w:rsidRDefault="005F639F" w:rsidP="00C04CEA">
            <w:pPr>
              <w:ind w:firstLine="0"/>
              <w:contextualSpacing/>
            </w:pPr>
            <w:r>
              <w:t xml:space="preserve">6. </w:t>
            </w:r>
            <w:r w:rsidR="0075582B">
              <w:t xml:space="preserve">Официальный сайт Федеральной службы государственной статистики (Росстат) </w:t>
            </w:r>
          </w:p>
        </w:tc>
        <w:tc>
          <w:tcPr>
            <w:tcW w:w="4963" w:type="dxa"/>
            <w:shd w:val="clear" w:color="auto" w:fill="auto"/>
          </w:tcPr>
          <w:p w14:paraId="236C5CFF" w14:textId="77777777" w:rsidR="0075582B" w:rsidRPr="009F168C" w:rsidRDefault="00AC74D2" w:rsidP="00C04CEA">
            <w:pPr>
              <w:ind w:firstLine="0"/>
              <w:contextualSpacing/>
              <w:rPr>
                <w:rStyle w:val="a8"/>
              </w:rPr>
            </w:pPr>
            <w:hyperlink r:id="rId15" w:history="1">
              <w:r w:rsidR="005F639F" w:rsidRPr="002076A1">
                <w:rPr>
                  <w:rStyle w:val="a8"/>
                </w:rPr>
                <w:t>https://rosstat.gov.ru/</w:t>
              </w:r>
            </w:hyperlink>
            <w:r w:rsidR="005F639F">
              <w:t xml:space="preserve"> </w:t>
            </w:r>
          </w:p>
        </w:tc>
      </w:tr>
      <w:tr w:rsidR="0075582B" w:rsidRPr="009F168C" w14:paraId="102871E0" w14:textId="77777777" w:rsidTr="00F20EDA">
        <w:tc>
          <w:tcPr>
            <w:tcW w:w="4960" w:type="dxa"/>
            <w:shd w:val="clear" w:color="auto" w:fill="auto"/>
          </w:tcPr>
          <w:p w14:paraId="04992B2B" w14:textId="77777777" w:rsidR="0075582B" w:rsidRPr="009F168C" w:rsidRDefault="005F639F" w:rsidP="00C04CEA">
            <w:pPr>
              <w:ind w:firstLine="0"/>
              <w:contextualSpacing/>
            </w:pPr>
            <w:r>
              <w:t xml:space="preserve">7. Официальный сайт Центрального Банка России </w:t>
            </w:r>
          </w:p>
        </w:tc>
        <w:tc>
          <w:tcPr>
            <w:tcW w:w="4963" w:type="dxa"/>
            <w:shd w:val="clear" w:color="auto" w:fill="auto"/>
          </w:tcPr>
          <w:p w14:paraId="0319CF0A" w14:textId="77777777" w:rsidR="0075582B" w:rsidRPr="009F168C" w:rsidRDefault="00AC74D2" w:rsidP="00C04CEA">
            <w:pPr>
              <w:ind w:firstLine="0"/>
              <w:contextualSpacing/>
              <w:rPr>
                <w:rStyle w:val="a8"/>
              </w:rPr>
            </w:pPr>
            <w:hyperlink r:id="rId16" w:history="1">
              <w:r w:rsidR="005F639F" w:rsidRPr="002076A1">
                <w:rPr>
                  <w:rStyle w:val="a8"/>
                </w:rPr>
                <w:t>https://cbr.ru/</w:t>
              </w:r>
            </w:hyperlink>
            <w:r w:rsidR="005F639F">
              <w:t xml:space="preserve"> </w:t>
            </w:r>
          </w:p>
        </w:tc>
      </w:tr>
      <w:tr w:rsidR="0075582B" w:rsidRPr="009F168C" w14:paraId="3910C25B" w14:textId="77777777" w:rsidTr="00F20EDA">
        <w:tc>
          <w:tcPr>
            <w:tcW w:w="4960" w:type="dxa"/>
            <w:shd w:val="clear" w:color="auto" w:fill="auto"/>
          </w:tcPr>
          <w:p w14:paraId="7AA55D8A" w14:textId="77777777" w:rsidR="0075582B" w:rsidRPr="009F168C" w:rsidRDefault="005F639F" w:rsidP="00C04CEA">
            <w:pPr>
              <w:ind w:firstLine="0"/>
              <w:contextualSpacing/>
            </w:pPr>
            <w:r>
              <w:t xml:space="preserve">8. Сайт Корпоративный менеджмент </w:t>
            </w:r>
          </w:p>
        </w:tc>
        <w:tc>
          <w:tcPr>
            <w:tcW w:w="4963" w:type="dxa"/>
            <w:shd w:val="clear" w:color="auto" w:fill="auto"/>
          </w:tcPr>
          <w:p w14:paraId="35026CB2" w14:textId="77777777" w:rsidR="0075582B" w:rsidRPr="009F168C" w:rsidRDefault="00AC74D2" w:rsidP="00C04CEA">
            <w:pPr>
              <w:ind w:firstLine="0"/>
              <w:contextualSpacing/>
              <w:rPr>
                <w:rStyle w:val="a8"/>
              </w:rPr>
            </w:pPr>
            <w:hyperlink r:id="rId17" w:history="1">
              <w:r w:rsidR="005F639F" w:rsidRPr="002076A1">
                <w:rPr>
                  <w:rStyle w:val="a8"/>
                </w:rPr>
                <w:t>https://www.cfin.ru/</w:t>
              </w:r>
            </w:hyperlink>
          </w:p>
        </w:tc>
      </w:tr>
      <w:tr w:rsidR="005F639F" w:rsidRPr="009F168C" w14:paraId="61302FB6" w14:textId="77777777" w:rsidTr="00F20EDA">
        <w:tc>
          <w:tcPr>
            <w:tcW w:w="4960" w:type="dxa"/>
            <w:shd w:val="clear" w:color="auto" w:fill="auto"/>
          </w:tcPr>
          <w:p w14:paraId="52FCE0CB" w14:textId="77777777" w:rsidR="005F639F" w:rsidRDefault="005F639F" w:rsidP="00C04CEA">
            <w:pPr>
              <w:ind w:firstLine="0"/>
              <w:contextualSpacing/>
            </w:pPr>
            <w:r>
              <w:t xml:space="preserve">9. Центр раскрытия корпоративной информации Интерфакс </w:t>
            </w:r>
          </w:p>
        </w:tc>
        <w:tc>
          <w:tcPr>
            <w:tcW w:w="4963" w:type="dxa"/>
            <w:shd w:val="clear" w:color="auto" w:fill="auto"/>
          </w:tcPr>
          <w:p w14:paraId="4A48AD61" w14:textId="77777777" w:rsidR="005F639F" w:rsidRDefault="00AC74D2" w:rsidP="00C04CEA">
            <w:pPr>
              <w:ind w:firstLine="0"/>
              <w:contextualSpacing/>
            </w:pPr>
            <w:hyperlink r:id="rId18" w:history="1">
              <w:r w:rsidR="002947CB" w:rsidRPr="002076A1">
                <w:rPr>
                  <w:rStyle w:val="a8"/>
                </w:rPr>
                <w:t>https://www.e-disclosure.ru/</w:t>
              </w:r>
            </w:hyperlink>
            <w:r w:rsidR="002947CB">
              <w:t xml:space="preserve"> </w:t>
            </w:r>
          </w:p>
        </w:tc>
      </w:tr>
    </w:tbl>
    <w:p w14:paraId="10A35248" w14:textId="77777777" w:rsidR="004E139A" w:rsidRPr="009F168C" w:rsidRDefault="004E139A" w:rsidP="007663F5">
      <w:pPr>
        <w:ind w:firstLine="567"/>
        <w:contextualSpacing/>
      </w:pPr>
    </w:p>
    <w:p w14:paraId="64983C9E" w14:textId="77777777" w:rsidR="004E139A" w:rsidRPr="009F168C" w:rsidRDefault="004E139A" w:rsidP="007663F5">
      <w:pPr>
        <w:pStyle w:val="3"/>
        <w:spacing w:before="0" w:after="0"/>
        <w:ind w:firstLine="567"/>
        <w:contextualSpacing/>
        <w:jc w:val="both"/>
        <w:rPr>
          <w:sz w:val="24"/>
          <w:szCs w:val="24"/>
          <w:lang w:eastAsia="ru-RU"/>
        </w:rPr>
      </w:pPr>
      <w:bookmarkStart w:id="42" w:name="_Toc36663230"/>
      <w:bookmarkStart w:id="43" w:name="_Toc36663707"/>
      <w:bookmarkStart w:id="44" w:name="_Toc36674207"/>
      <w:r w:rsidRPr="009F168C">
        <w:rPr>
          <w:sz w:val="24"/>
          <w:szCs w:val="24"/>
          <w:lang w:eastAsia="ru-RU"/>
        </w:rPr>
        <w:t xml:space="preserve">9. Перечень информационных технологий, используемых </w:t>
      </w:r>
      <w:r w:rsidR="00734A77" w:rsidRPr="009F168C">
        <w:rPr>
          <w:sz w:val="24"/>
          <w:szCs w:val="24"/>
          <w:lang w:eastAsia="ru-RU"/>
        </w:rPr>
        <w:t xml:space="preserve">при </w:t>
      </w:r>
      <w:r w:rsidR="00734A77" w:rsidRPr="009F168C">
        <w:rPr>
          <w:sz w:val="24"/>
          <w:szCs w:val="24"/>
        </w:rPr>
        <w:t xml:space="preserve">подготовке </w:t>
      </w:r>
      <w:r w:rsidR="00734A77" w:rsidRPr="009F168C">
        <w:rPr>
          <w:color w:val="000000"/>
          <w:sz w:val="24"/>
          <w:szCs w:val="24"/>
        </w:rPr>
        <w:t>к процедуре защиты и защиты выпускной квалификационной работы</w:t>
      </w:r>
      <w:r w:rsidRPr="009F168C">
        <w:rPr>
          <w:sz w:val="24"/>
          <w:szCs w:val="24"/>
          <w:lang w:eastAsia="ru-RU"/>
        </w:rPr>
        <w:t>, включая перечень программного обеспечения и информационных справочных систем</w:t>
      </w:r>
      <w:bookmarkEnd w:id="42"/>
      <w:bookmarkEnd w:id="43"/>
      <w:bookmarkEnd w:id="44"/>
    </w:p>
    <w:p w14:paraId="3F5A5689" w14:textId="77777777" w:rsidR="004E139A" w:rsidRPr="009F168C" w:rsidRDefault="004E139A" w:rsidP="007663F5">
      <w:pPr>
        <w:ind w:firstLine="567"/>
        <w:contextualSpacing/>
        <w:rPr>
          <w:vanish/>
          <w:lang w:eastAsia="ru-RU"/>
        </w:rPr>
      </w:pPr>
    </w:p>
    <w:p w14:paraId="07B69725" w14:textId="77777777" w:rsidR="004E139A" w:rsidRPr="009F168C" w:rsidRDefault="004E139A" w:rsidP="007663F5">
      <w:pPr>
        <w:ind w:firstLine="567"/>
        <w:contextualSpacing/>
        <w:rPr>
          <w:lang w:eastAsia="ru-RU"/>
        </w:rPr>
      </w:pPr>
      <w:r w:rsidRPr="009F168C">
        <w:rPr>
          <w:lang w:eastAsia="ru-RU"/>
        </w:rPr>
        <w:t xml:space="preserve">Перечень информационных технологий, используемых для подготовки к </w:t>
      </w:r>
      <w:r w:rsidR="00734A77" w:rsidRPr="009F168C">
        <w:rPr>
          <w:lang w:eastAsia="ru-RU"/>
        </w:rPr>
        <w:t xml:space="preserve">процедуре </w:t>
      </w:r>
      <w:r w:rsidRPr="009F168C">
        <w:rPr>
          <w:lang w:eastAsia="ru-RU"/>
        </w:rPr>
        <w:t>защит</w:t>
      </w:r>
      <w:r w:rsidR="00734A77" w:rsidRPr="009F168C">
        <w:rPr>
          <w:lang w:eastAsia="ru-RU"/>
        </w:rPr>
        <w:t>ы</w:t>
      </w:r>
      <w:r w:rsidRPr="009F168C">
        <w:rPr>
          <w:lang w:eastAsia="ru-RU"/>
        </w:rPr>
        <w:t xml:space="preserve"> и </w:t>
      </w:r>
      <w:proofErr w:type="gramStart"/>
      <w:r w:rsidRPr="009F168C">
        <w:rPr>
          <w:lang w:eastAsia="ru-RU"/>
        </w:rPr>
        <w:t>защиты  ВКР</w:t>
      </w:r>
      <w:proofErr w:type="gramEnd"/>
      <w:r w:rsidRPr="009F168C">
        <w:rPr>
          <w:lang w:eastAsia="ru-RU"/>
        </w:rPr>
        <w:t>, включая перечень программного обеспечения и информационных справочных систем (при необходимости)</w:t>
      </w:r>
      <w:r w:rsidRPr="009F168C">
        <w:t xml:space="preserve">, </w:t>
      </w:r>
      <w:r w:rsidRPr="009F168C">
        <w:rPr>
          <w:lang w:eastAsia="ru-RU"/>
        </w:rPr>
        <w:t>представлен в Приложении 4 к данной программе.</w:t>
      </w:r>
    </w:p>
    <w:p w14:paraId="02D123F6" w14:textId="77777777" w:rsidR="004E139A" w:rsidRPr="009F168C" w:rsidRDefault="004E139A" w:rsidP="007663F5">
      <w:pPr>
        <w:ind w:firstLine="567"/>
        <w:contextualSpacing/>
        <w:rPr>
          <w:lang w:eastAsia="ru-RU"/>
        </w:rPr>
      </w:pPr>
    </w:p>
    <w:p w14:paraId="2C5D4CB7" w14:textId="77777777" w:rsidR="004E139A" w:rsidRPr="009F168C" w:rsidRDefault="004E139A" w:rsidP="007663F5">
      <w:pPr>
        <w:pStyle w:val="3"/>
        <w:spacing w:before="0" w:after="0"/>
        <w:ind w:firstLine="567"/>
        <w:contextualSpacing/>
        <w:jc w:val="both"/>
        <w:rPr>
          <w:sz w:val="24"/>
          <w:szCs w:val="24"/>
          <w:lang w:eastAsia="ru-RU"/>
        </w:rPr>
      </w:pPr>
      <w:bookmarkStart w:id="45" w:name="_Toc36663231"/>
      <w:bookmarkStart w:id="46" w:name="_Toc36663708"/>
      <w:bookmarkStart w:id="47" w:name="_Toc36674208"/>
      <w:r w:rsidRPr="009F168C">
        <w:rPr>
          <w:sz w:val="24"/>
          <w:szCs w:val="24"/>
        </w:rPr>
        <w:t xml:space="preserve">10. Описание материально-технического обеспечения, необходимого для </w:t>
      </w:r>
      <w:bookmarkStart w:id="48" w:name="_Hlk36668292"/>
      <w:r w:rsidRPr="009F168C">
        <w:rPr>
          <w:sz w:val="24"/>
          <w:szCs w:val="24"/>
        </w:rPr>
        <w:t xml:space="preserve">подготовки к </w:t>
      </w:r>
      <w:r w:rsidR="00734A77" w:rsidRPr="009F168C">
        <w:rPr>
          <w:sz w:val="24"/>
          <w:szCs w:val="24"/>
        </w:rPr>
        <w:t xml:space="preserve">процедуре </w:t>
      </w:r>
      <w:r w:rsidRPr="009F168C">
        <w:rPr>
          <w:sz w:val="24"/>
          <w:szCs w:val="24"/>
        </w:rPr>
        <w:t>защит</w:t>
      </w:r>
      <w:r w:rsidR="00734A77" w:rsidRPr="009F168C">
        <w:rPr>
          <w:sz w:val="24"/>
          <w:szCs w:val="24"/>
        </w:rPr>
        <w:t>ы</w:t>
      </w:r>
      <w:r w:rsidRPr="009F168C">
        <w:rPr>
          <w:sz w:val="24"/>
          <w:szCs w:val="24"/>
        </w:rPr>
        <w:t xml:space="preserve"> и защит</w:t>
      </w:r>
      <w:r w:rsidR="00734A77" w:rsidRPr="009F168C">
        <w:rPr>
          <w:sz w:val="24"/>
          <w:szCs w:val="24"/>
        </w:rPr>
        <w:t>ы</w:t>
      </w:r>
      <w:r w:rsidRPr="009F168C">
        <w:rPr>
          <w:sz w:val="24"/>
          <w:szCs w:val="24"/>
        </w:rPr>
        <w:t xml:space="preserve"> выпускной квалификационной работы</w:t>
      </w:r>
      <w:bookmarkEnd w:id="45"/>
      <w:bookmarkEnd w:id="46"/>
      <w:bookmarkEnd w:id="47"/>
      <w:bookmarkEnd w:id="48"/>
      <w:r w:rsidRPr="009F168C">
        <w:rPr>
          <w:sz w:val="24"/>
          <w:szCs w:val="24"/>
          <w:lang w:eastAsia="ru-RU"/>
        </w:rPr>
        <w:t xml:space="preserve"> </w:t>
      </w:r>
    </w:p>
    <w:p w14:paraId="1254D2BD" w14:textId="77777777" w:rsidR="004E139A" w:rsidRPr="009F168C" w:rsidRDefault="004E139A" w:rsidP="007663F5">
      <w:pPr>
        <w:ind w:firstLine="567"/>
        <w:contextualSpacing/>
        <w:rPr>
          <w:lang w:eastAsia="ru-RU"/>
        </w:rPr>
      </w:pPr>
      <w:r w:rsidRPr="009F168C">
        <w:rPr>
          <w:lang w:eastAsia="ru-RU"/>
        </w:rPr>
        <w:t xml:space="preserve">Материально-техническое обеспечение подготовки к </w:t>
      </w:r>
      <w:r w:rsidR="00734A77" w:rsidRPr="009F168C">
        <w:rPr>
          <w:lang w:eastAsia="ru-RU"/>
        </w:rPr>
        <w:t>процедуре защиты</w:t>
      </w:r>
      <w:r w:rsidRPr="009F168C">
        <w:rPr>
          <w:lang w:eastAsia="ru-RU"/>
        </w:rPr>
        <w:t xml:space="preserve"> и защиты ВКР включает в себя следующие компоненты:</w:t>
      </w:r>
    </w:p>
    <w:p w14:paraId="5B25675D" w14:textId="77777777" w:rsidR="004E139A" w:rsidRPr="009F168C" w:rsidRDefault="004E139A" w:rsidP="007663F5">
      <w:pPr>
        <w:ind w:firstLine="567"/>
        <w:contextualSpacing/>
        <w:rPr>
          <w:lang w:eastAsia="ru-RU"/>
        </w:rPr>
      </w:pPr>
      <w:r w:rsidRPr="009F168C">
        <w:rPr>
          <w:lang w:eastAsia="ru-RU"/>
        </w:rPr>
        <w:t>- помещения для самостоятельной работы обучающихся по выполнению ВКР и подготовке к защите, укомплектованные специализированной мебелью (столы и стулья) и оснащенные компьютерной техникой с возможностью подключения к сети «Интернет» и обеспечением доступа в электронную информационно-образовательную среду КФУ;</w:t>
      </w:r>
    </w:p>
    <w:p w14:paraId="44FB384C" w14:textId="77777777" w:rsidR="004E139A" w:rsidRPr="009F168C" w:rsidRDefault="004E139A" w:rsidP="007663F5">
      <w:pPr>
        <w:ind w:firstLine="567"/>
        <w:contextualSpacing/>
        <w:rPr>
          <w:lang w:eastAsia="ru-RU"/>
        </w:rPr>
      </w:pPr>
      <w:r w:rsidRPr="009F168C">
        <w:rPr>
          <w:lang w:eastAsia="ru-RU"/>
        </w:rPr>
        <w:t>- учебные аудитории для консультаций, укомплектованные специализированной мебелью (столы и стулья);</w:t>
      </w:r>
    </w:p>
    <w:p w14:paraId="74AB8975" w14:textId="77777777" w:rsidR="004E139A" w:rsidRPr="009F168C" w:rsidRDefault="004E139A" w:rsidP="007663F5">
      <w:pPr>
        <w:ind w:firstLine="567"/>
        <w:contextualSpacing/>
        <w:rPr>
          <w:lang w:eastAsia="ru-RU"/>
        </w:rPr>
      </w:pPr>
      <w:r w:rsidRPr="009F168C">
        <w:rPr>
          <w:lang w:eastAsia="ru-RU"/>
        </w:rPr>
        <w:t>- аудитории для заседания государственной экзаменационной комиссии и для заседания апелляционной комиссии, укомплектованные специализированной мебелью (столы и стулья);</w:t>
      </w:r>
    </w:p>
    <w:p w14:paraId="73C54323" w14:textId="77777777" w:rsidR="004E139A" w:rsidRPr="009F168C" w:rsidRDefault="004E139A" w:rsidP="007663F5">
      <w:pPr>
        <w:ind w:firstLine="567"/>
        <w:contextualSpacing/>
        <w:rPr>
          <w:lang w:eastAsia="ru-RU"/>
        </w:rPr>
      </w:pPr>
      <w:r w:rsidRPr="009F168C">
        <w:rPr>
          <w:lang w:eastAsia="ru-RU"/>
        </w:rPr>
        <w:t xml:space="preserve">- проектор и экран для презентации при </w:t>
      </w:r>
      <w:r w:rsidR="00395CA3" w:rsidRPr="009F168C">
        <w:rPr>
          <w:lang w:eastAsia="ru-RU"/>
        </w:rPr>
        <w:t>защите ВКР.</w:t>
      </w:r>
    </w:p>
    <w:p w14:paraId="71AD9CCF" w14:textId="77777777" w:rsidR="004E139A" w:rsidRPr="009F168C" w:rsidRDefault="004E139A" w:rsidP="007663F5">
      <w:pPr>
        <w:ind w:firstLine="567"/>
        <w:contextualSpacing/>
        <w:rPr>
          <w:i/>
          <w:iCs/>
          <w:lang w:eastAsia="ru-RU"/>
        </w:rPr>
      </w:pPr>
    </w:p>
    <w:p w14:paraId="2C659E39" w14:textId="77777777" w:rsidR="004E139A" w:rsidRPr="009F168C" w:rsidRDefault="004E139A" w:rsidP="007663F5">
      <w:pPr>
        <w:pStyle w:val="3"/>
        <w:spacing w:before="0" w:after="0"/>
        <w:ind w:firstLine="567"/>
        <w:contextualSpacing/>
        <w:jc w:val="both"/>
        <w:rPr>
          <w:sz w:val="24"/>
          <w:szCs w:val="24"/>
          <w:lang w:eastAsia="ru-RU"/>
        </w:rPr>
      </w:pPr>
      <w:bookmarkStart w:id="49" w:name="_Toc36663232"/>
      <w:bookmarkStart w:id="50" w:name="_Toc36663709"/>
      <w:bookmarkStart w:id="51" w:name="_Toc36674209"/>
      <w:r w:rsidRPr="009F168C">
        <w:rPr>
          <w:sz w:val="24"/>
          <w:szCs w:val="24"/>
          <w:lang w:eastAsia="ru-RU"/>
        </w:rPr>
        <w:t xml:space="preserve">11. </w:t>
      </w:r>
      <w:bookmarkEnd w:id="49"/>
      <w:bookmarkEnd w:id="50"/>
      <w:bookmarkEnd w:id="51"/>
      <w:r w:rsidR="00CA3D80" w:rsidRPr="009F168C">
        <w:rPr>
          <w:sz w:val="24"/>
          <w:szCs w:val="24"/>
        </w:rPr>
        <w:t>Особенности подготовки к процедуре защиты и защиты выпускной квалификационной работы для обучающихся инвалидов и лиц с ограниченными возможностями здоровья</w:t>
      </w:r>
    </w:p>
    <w:p w14:paraId="5173AF45" w14:textId="77777777" w:rsidR="004E139A" w:rsidRPr="009F168C" w:rsidRDefault="004E139A" w:rsidP="007663F5">
      <w:pPr>
        <w:ind w:firstLine="567"/>
        <w:contextualSpacing/>
        <w:rPr>
          <w:lang w:eastAsia="ru-RU"/>
        </w:rPr>
      </w:pPr>
      <w:r w:rsidRPr="009F168C">
        <w:rPr>
          <w:lang w:eastAsia="ru-RU"/>
        </w:rPr>
        <w:t>При необходимости в образовательном процессе применяются следующие методы и технологии, облегчающие подготовку к защите и защиту выпускной квалификационной работы лицам с ОВЗ и инвалидам:</w:t>
      </w:r>
    </w:p>
    <w:p w14:paraId="5E17DD9B" w14:textId="77777777" w:rsidR="004E139A" w:rsidRPr="009F168C" w:rsidRDefault="004E139A" w:rsidP="007663F5">
      <w:pPr>
        <w:ind w:firstLine="567"/>
        <w:contextualSpacing/>
        <w:rPr>
          <w:lang w:eastAsia="ru-RU"/>
        </w:rPr>
      </w:pPr>
      <w:r w:rsidRPr="009F168C">
        <w:rPr>
          <w:lang w:eastAsia="ru-RU"/>
        </w:rPr>
        <w:t>- создание текстовой версии любого нетекстового контента для его возможного преобразования в альтернативные формы, удобные для различных пользователей;</w:t>
      </w:r>
    </w:p>
    <w:p w14:paraId="549D6098" w14:textId="77777777" w:rsidR="004E139A" w:rsidRPr="009F168C" w:rsidRDefault="004E139A" w:rsidP="007663F5">
      <w:pPr>
        <w:ind w:firstLine="567"/>
        <w:contextualSpacing/>
        <w:rPr>
          <w:lang w:eastAsia="ru-RU"/>
        </w:rPr>
      </w:pPr>
      <w:r w:rsidRPr="009F168C">
        <w:rPr>
          <w:lang w:eastAsia="ru-RU"/>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348F8687" w14:textId="77777777" w:rsidR="004E139A" w:rsidRPr="009F168C" w:rsidRDefault="004E139A" w:rsidP="007663F5">
      <w:pPr>
        <w:ind w:firstLine="567"/>
        <w:contextualSpacing/>
        <w:rPr>
          <w:lang w:eastAsia="ru-RU"/>
        </w:rPr>
      </w:pPr>
      <w:r w:rsidRPr="009F168C">
        <w:rPr>
          <w:lang w:eastAsia="ru-RU"/>
        </w:rPr>
        <w:t xml:space="preserve">-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 аудиально; применение программных средств, </w:t>
      </w:r>
      <w:r w:rsidRPr="009F168C">
        <w:rPr>
          <w:lang w:eastAsia="ru-RU"/>
        </w:rPr>
        <w:lastRenderedPageBreak/>
        <w:t xml:space="preserve">обеспечивающих возможность выполнения и защиты выпускной квалификационной работы, за счёт альтернативных способов, в том числе виртуальных лабораторий и </w:t>
      </w:r>
      <w:proofErr w:type="spellStart"/>
      <w:r w:rsidRPr="009F168C">
        <w:rPr>
          <w:lang w:eastAsia="ru-RU"/>
        </w:rPr>
        <w:t>симуляционных</w:t>
      </w:r>
      <w:proofErr w:type="spellEnd"/>
      <w:r w:rsidRPr="009F168C">
        <w:rPr>
          <w:lang w:eastAsia="ru-RU"/>
        </w:rPr>
        <w:t xml:space="preserve"> технологий;</w:t>
      </w:r>
    </w:p>
    <w:p w14:paraId="0128C4AF" w14:textId="77777777" w:rsidR="004E139A" w:rsidRPr="009F168C" w:rsidRDefault="004E139A" w:rsidP="007663F5">
      <w:pPr>
        <w:ind w:firstLine="567"/>
        <w:contextualSpacing/>
        <w:rPr>
          <w:lang w:eastAsia="ru-RU"/>
        </w:rPr>
      </w:pPr>
      <w:r w:rsidRPr="009F168C">
        <w:rPr>
          <w:lang w:eastAsia="ru-RU"/>
        </w:rPr>
        <w:t>- применение дистанционных образовательных технологий для организации консультаций;</w:t>
      </w:r>
    </w:p>
    <w:p w14:paraId="140E26AC" w14:textId="77777777" w:rsidR="004E139A" w:rsidRPr="009F168C" w:rsidRDefault="004E139A" w:rsidP="007663F5">
      <w:pPr>
        <w:ind w:firstLine="567"/>
        <w:contextualSpacing/>
        <w:rPr>
          <w:lang w:eastAsia="ru-RU"/>
        </w:rPr>
      </w:pPr>
      <w:r w:rsidRPr="009F168C">
        <w:rPr>
          <w:lang w:eastAsia="ru-RU"/>
        </w:rPr>
        <w:t>- применение дистанционных образовательных технологий для организации защиты выпускной квалификационной работы для лиц с ОВЗ и инвалидов и предоставляется право выбора, с учетом индивидуальных психофизических особенностей, формы проведения итоговой аттестации (устно, письменно, с использованием технических средств и др.);</w:t>
      </w:r>
    </w:p>
    <w:p w14:paraId="7DEE57B1" w14:textId="77777777" w:rsidR="004E139A" w:rsidRPr="009F168C" w:rsidRDefault="004E139A" w:rsidP="007663F5">
      <w:pPr>
        <w:ind w:firstLine="567"/>
        <w:contextualSpacing/>
        <w:rPr>
          <w:lang w:eastAsia="ru-RU"/>
        </w:rPr>
      </w:pPr>
      <w:r w:rsidRPr="009F168C">
        <w:rPr>
          <w:lang w:eastAsia="ru-RU"/>
        </w:rPr>
        <w:t>- для выступления на защите выпускной квалификационной работы лицам с ОВЗ и инвалидам могут быть предоставлены специальные технические средства, возможно привлечение ассистентов;</w:t>
      </w:r>
    </w:p>
    <w:p w14:paraId="3BA72A62" w14:textId="77777777" w:rsidR="004E139A" w:rsidRPr="009F168C" w:rsidRDefault="004E139A" w:rsidP="007663F5">
      <w:pPr>
        <w:ind w:firstLine="567"/>
        <w:contextualSpacing/>
        <w:rPr>
          <w:lang w:eastAsia="ru-RU"/>
        </w:rPr>
      </w:pPr>
      <w:r w:rsidRPr="009F168C">
        <w:rPr>
          <w:lang w:eastAsia="ru-RU"/>
        </w:rPr>
        <w:t>- увеличение продолжительности выступления лиц с ОВЗ и инвалидов при защите выпускной квалификационной работы – не более чем на 15 минут.</w:t>
      </w:r>
    </w:p>
    <w:p w14:paraId="1711C440" w14:textId="77777777" w:rsidR="004E139A" w:rsidRPr="009F168C" w:rsidRDefault="004E139A" w:rsidP="007663F5">
      <w:pPr>
        <w:ind w:firstLine="567"/>
        <w:contextualSpacing/>
        <w:rPr>
          <w:lang w:eastAsia="ru-RU"/>
        </w:rPr>
      </w:pPr>
    </w:p>
    <w:p w14:paraId="1FA28C24" w14:textId="77777777" w:rsidR="004E139A" w:rsidRPr="009F168C" w:rsidRDefault="004E139A" w:rsidP="007663F5">
      <w:pPr>
        <w:ind w:firstLine="567"/>
        <w:contextualSpacing/>
      </w:pPr>
    </w:p>
    <w:p w14:paraId="39E70018" w14:textId="77777777" w:rsidR="00784A75" w:rsidRPr="009F168C" w:rsidRDefault="00784A75" w:rsidP="007663F5">
      <w:pPr>
        <w:ind w:firstLine="567"/>
        <w:contextualSpacing/>
      </w:pPr>
    </w:p>
    <w:p w14:paraId="6DFB6957" w14:textId="77777777" w:rsidR="00914097" w:rsidRPr="009F168C" w:rsidRDefault="00914097" w:rsidP="007663F5">
      <w:pPr>
        <w:ind w:firstLine="567"/>
        <w:contextualSpacing/>
      </w:pPr>
    </w:p>
    <w:p w14:paraId="61051987" w14:textId="77777777" w:rsidR="00B8068B" w:rsidRPr="009F168C" w:rsidRDefault="00B8068B" w:rsidP="007663F5">
      <w:pPr>
        <w:ind w:firstLine="567"/>
        <w:contextualSpacing/>
      </w:pPr>
    </w:p>
    <w:p w14:paraId="1BB131AD" w14:textId="77777777" w:rsidR="00B8068B" w:rsidRPr="009F168C" w:rsidRDefault="00B8068B" w:rsidP="007663F5">
      <w:pPr>
        <w:ind w:firstLine="567"/>
        <w:contextualSpacing/>
      </w:pPr>
    </w:p>
    <w:p w14:paraId="77CB8752" w14:textId="77777777" w:rsidR="00B8068B" w:rsidRPr="009F168C" w:rsidRDefault="00B8068B" w:rsidP="007663F5">
      <w:pPr>
        <w:ind w:firstLine="567"/>
        <w:contextualSpacing/>
      </w:pPr>
    </w:p>
    <w:p w14:paraId="56134DF2" w14:textId="77777777" w:rsidR="00486F9F" w:rsidRPr="009F168C" w:rsidRDefault="00486F9F" w:rsidP="007663F5">
      <w:pPr>
        <w:ind w:firstLine="567"/>
        <w:contextualSpacing/>
      </w:pPr>
    </w:p>
    <w:p w14:paraId="3DA2322D" w14:textId="77777777" w:rsidR="0075582B" w:rsidRDefault="0075582B">
      <w:pPr>
        <w:widowControl/>
        <w:ind w:firstLine="0"/>
        <w:jc w:val="left"/>
        <w:rPr>
          <w:i/>
        </w:rPr>
      </w:pPr>
      <w:r>
        <w:rPr>
          <w:i/>
        </w:rPr>
        <w:br w:type="page"/>
      </w:r>
    </w:p>
    <w:p w14:paraId="126BCC74" w14:textId="77777777" w:rsidR="00011093" w:rsidRPr="009F168C" w:rsidRDefault="00011093" w:rsidP="00F20EDA">
      <w:pPr>
        <w:jc w:val="right"/>
        <w:rPr>
          <w:bCs/>
          <w:i/>
        </w:rPr>
      </w:pPr>
      <w:r w:rsidRPr="009F168C">
        <w:rPr>
          <w:i/>
        </w:rPr>
        <w:lastRenderedPageBreak/>
        <w:t>Приложение 1</w:t>
      </w:r>
      <w:r w:rsidRPr="009F168C">
        <w:rPr>
          <w:i/>
        </w:rPr>
        <w:br/>
        <w:t xml:space="preserve">к программе </w:t>
      </w:r>
      <w:r w:rsidRPr="009F168C">
        <w:rPr>
          <w:bCs/>
          <w:i/>
        </w:rPr>
        <w:t>государственной итоговой аттестации</w:t>
      </w:r>
    </w:p>
    <w:p w14:paraId="4C8F4B64" w14:textId="77777777" w:rsidR="00F20EDA" w:rsidRPr="009F168C" w:rsidRDefault="00F20EDA" w:rsidP="00F20EDA">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304C1F95" w14:textId="77777777" w:rsidR="00F20EDA" w:rsidRPr="009F168C" w:rsidRDefault="00F20EDA" w:rsidP="00F20EDA">
      <w:pPr>
        <w:jc w:val="right"/>
        <w:rPr>
          <w:i/>
        </w:rPr>
      </w:pPr>
      <w:r w:rsidRPr="009F168C">
        <w:rPr>
          <w:i/>
          <w:color w:val="000000"/>
        </w:rPr>
        <w:t>выпускной квалификационной работы</w:t>
      </w:r>
    </w:p>
    <w:p w14:paraId="73647250" w14:textId="77777777" w:rsidR="00F20EDA" w:rsidRPr="009F168C" w:rsidRDefault="00F20EDA" w:rsidP="00F20EDA">
      <w:pPr>
        <w:jc w:val="right"/>
        <w:rPr>
          <w:bCs/>
          <w:i/>
        </w:rPr>
      </w:pPr>
    </w:p>
    <w:p w14:paraId="6F82696F" w14:textId="77777777" w:rsidR="00BB664C" w:rsidRPr="009F168C" w:rsidRDefault="00BB664C" w:rsidP="009118B8">
      <w:pPr>
        <w:ind w:firstLine="403"/>
        <w:contextualSpacing/>
        <w:jc w:val="center"/>
        <w:rPr>
          <w:lang w:eastAsia="ru-RU"/>
        </w:rPr>
      </w:pPr>
    </w:p>
    <w:p w14:paraId="7913C99F" w14:textId="77777777" w:rsidR="00784A75" w:rsidRPr="009F168C" w:rsidRDefault="00784A75" w:rsidP="009118B8">
      <w:pPr>
        <w:ind w:firstLine="403"/>
        <w:contextualSpacing/>
        <w:jc w:val="center"/>
        <w:rPr>
          <w:lang w:eastAsia="ru-RU"/>
        </w:rPr>
      </w:pPr>
      <w:r w:rsidRPr="009F168C">
        <w:rPr>
          <w:lang w:eastAsia="ru-RU"/>
        </w:rPr>
        <w:t>МИНИСТЕРСТВО НАУКИ И ВЫСШЕГО ОБРАЗОВАНИЯ</w:t>
      </w:r>
    </w:p>
    <w:p w14:paraId="072AD42C" w14:textId="77777777" w:rsidR="00784A75" w:rsidRPr="009F168C" w:rsidRDefault="00784A75" w:rsidP="009118B8">
      <w:pPr>
        <w:ind w:firstLine="403"/>
        <w:contextualSpacing/>
        <w:jc w:val="center"/>
        <w:rPr>
          <w:lang w:eastAsia="ru-RU"/>
        </w:rPr>
      </w:pPr>
      <w:r w:rsidRPr="009F168C">
        <w:rPr>
          <w:lang w:eastAsia="ru-RU"/>
        </w:rPr>
        <w:t>РОССИЙСКОЙ ФЕДЕРАЦИИ</w:t>
      </w:r>
    </w:p>
    <w:p w14:paraId="111A55C2" w14:textId="77777777" w:rsidR="00784A75" w:rsidRPr="009F168C" w:rsidRDefault="00784A75" w:rsidP="009118B8">
      <w:pPr>
        <w:ind w:firstLine="403"/>
        <w:contextualSpacing/>
        <w:jc w:val="center"/>
        <w:rPr>
          <w:lang w:eastAsia="ru-RU"/>
        </w:rPr>
      </w:pPr>
      <w:r w:rsidRPr="009F168C">
        <w:rPr>
          <w:lang w:eastAsia="ru-RU"/>
        </w:rPr>
        <w:t>Федеральное государственное автономное образовательное учреждение</w:t>
      </w:r>
    </w:p>
    <w:p w14:paraId="3A58A8AD" w14:textId="77777777" w:rsidR="00784A75" w:rsidRPr="009F168C" w:rsidRDefault="00784A75" w:rsidP="00BB664C">
      <w:pPr>
        <w:ind w:firstLine="403"/>
        <w:contextualSpacing/>
        <w:jc w:val="center"/>
        <w:rPr>
          <w:lang w:eastAsia="ru-RU"/>
        </w:rPr>
      </w:pPr>
      <w:r w:rsidRPr="009F168C">
        <w:rPr>
          <w:lang w:eastAsia="ru-RU"/>
        </w:rPr>
        <w:t>высшего образования</w:t>
      </w:r>
    </w:p>
    <w:p w14:paraId="764BCD56" w14:textId="77777777" w:rsidR="00784A75" w:rsidRPr="009F168C" w:rsidRDefault="00784A75" w:rsidP="00BB664C">
      <w:pPr>
        <w:ind w:firstLine="403"/>
        <w:contextualSpacing/>
        <w:jc w:val="center"/>
        <w:rPr>
          <w:lang w:eastAsia="ru-RU"/>
        </w:rPr>
      </w:pPr>
      <w:r w:rsidRPr="009F168C">
        <w:rPr>
          <w:lang w:eastAsia="ru-RU"/>
        </w:rPr>
        <w:t>«Казанский (Приволжский) федеральный университет»</w:t>
      </w:r>
    </w:p>
    <w:p w14:paraId="551149F0" w14:textId="6D0F5D19" w:rsidR="009118B8" w:rsidRDefault="009118B8" w:rsidP="00BB664C">
      <w:pPr>
        <w:autoSpaceDE w:val="0"/>
        <w:autoSpaceDN w:val="0"/>
        <w:adjustRightInd w:val="0"/>
        <w:ind w:firstLine="403"/>
        <w:contextualSpacing/>
        <w:jc w:val="center"/>
        <w:rPr>
          <w:color w:val="000000"/>
        </w:rPr>
      </w:pPr>
      <w:r w:rsidRPr="009F168C">
        <w:rPr>
          <w:color w:val="000000"/>
        </w:rPr>
        <w:t>Институт управления, эко</w:t>
      </w:r>
      <w:r w:rsidR="00D24941">
        <w:rPr>
          <w:color w:val="000000"/>
        </w:rPr>
        <w:t>номики и финансов</w:t>
      </w:r>
    </w:p>
    <w:p w14:paraId="01738238" w14:textId="57A76C53" w:rsidR="00D24941" w:rsidRPr="009F168C" w:rsidRDefault="00D24941" w:rsidP="00BB664C">
      <w:pPr>
        <w:autoSpaceDE w:val="0"/>
        <w:autoSpaceDN w:val="0"/>
        <w:adjustRightInd w:val="0"/>
        <w:ind w:firstLine="403"/>
        <w:contextualSpacing/>
        <w:jc w:val="center"/>
        <w:rPr>
          <w:color w:val="000000"/>
        </w:rPr>
      </w:pPr>
      <w:r>
        <w:rPr>
          <w:color w:val="000000"/>
        </w:rPr>
        <w:t>Высшая школа бизнеса</w:t>
      </w:r>
    </w:p>
    <w:p w14:paraId="3ED42163" w14:textId="4CF38790" w:rsidR="00784A75" w:rsidRPr="009F168C" w:rsidRDefault="00784A75" w:rsidP="00D24941">
      <w:pPr>
        <w:ind w:firstLine="0"/>
        <w:rPr>
          <w:lang w:eastAsia="ru-RU"/>
        </w:rPr>
      </w:pPr>
    </w:p>
    <w:p w14:paraId="6B11B7BE" w14:textId="77777777" w:rsidR="00784A75" w:rsidRPr="009F168C" w:rsidRDefault="00784A75" w:rsidP="00784A75">
      <w:pPr>
        <w:jc w:val="center"/>
        <w:rPr>
          <w:b/>
          <w:bCs/>
          <w:highlight w:val="yellow"/>
          <w:lang w:eastAsia="ru-RU"/>
        </w:rPr>
      </w:pPr>
    </w:p>
    <w:p w14:paraId="21C2D9A1" w14:textId="77777777" w:rsidR="00784A75" w:rsidRPr="009F168C" w:rsidRDefault="00784A75" w:rsidP="00784A75">
      <w:pPr>
        <w:jc w:val="center"/>
        <w:rPr>
          <w:b/>
          <w:bCs/>
          <w:highlight w:val="yellow"/>
          <w:lang w:eastAsia="ru-RU"/>
        </w:rPr>
      </w:pPr>
    </w:p>
    <w:p w14:paraId="4B23B4A7" w14:textId="77777777" w:rsidR="00784A75" w:rsidRPr="009F168C" w:rsidRDefault="00784A75" w:rsidP="00784A75">
      <w:pPr>
        <w:jc w:val="center"/>
        <w:rPr>
          <w:b/>
          <w:bCs/>
          <w:highlight w:val="yellow"/>
          <w:lang w:eastAsia="ru-RU"/>
        </w:rPr>
      </w:pPr>
    </w:p>
    <w:p w14:paraId="33D6493B" w14:textId="77777777" w:rsidR="00784A75" w:rsidRPr="009F168C" w:rsidRDefault="00784A75" w:rsidP="00784A75">
      <w:pPr>
        <w:jc w:val="center"/>
        <w:rPr>
          <w:b/>
          <w:bCs/>
          <w:highlight w:val="yellow"/>
          <w:lang w:eastAsia="ru-RU"/>
        </w:rPr>
      </w:pPr>
    </w:p>
    <w:p w14:paraId="3EC418C0" w14:textId="77777777" w:rsidR="006933E6" w:rsidRPr="009F168C" w:rsidRDefault="006933E6" w:rsidP="00784A75">
      <w:pPr>
        <w:jc w:val="center"/>
        <w:rPr>
          <w:b/>
          <w:bCs/>
          <w:highlight w:val="yellow"/>
          <w:lang w:eastAsia="ru-RU"/>
        </w:rPr>
      </w:pPr>
    </w:p>
    <w:p w14:paraId="03F6600F" w14:textId="77777777" w:rsidR="006933E6" w:rsidRPr="009F168C" w:rsidRDefault="006933E6" w:rsidP="00784A75">
      <w:pPr>
        <w:jc w:val="center"/>
        <w:rPr>
          <w:b/>
          <w:bCs/>
          <w:highlight w:val="yellow"/>
          <w:lang w:eastAsia="ru-RU"/>
        </w:rPr>
      </w:pPr>
    </w:p>
    <w:p w14:paraId="1DCFDEEA" w14:textId="77777777" w:rsidR="00784A75" w:rsidRPr="009F168C" w:rsidRDefault="00784A75" w:rsidP="00784A75">
      <w:pPr>
        <w:jc w:val="center"/>
        <w:rPr>
          <w:b/>
          <w:bCs/>
          <w:highlight w:val="yellow"/>
          <w:lang w:eastAsia="ru-RU"/>
        </w:rPr>
      </w:pPr>
    </w:p>
    <w:p w14:paraId="4AA78B14" w14:textId="77777777" w:rsidR="00011093" w:rsidRPr="009F168C" w:rsidRDefault="00011093" w:rsidP="00011093">
      <w:pPr>
        <w:jc w:val="center"/>
        <w:rPr>
          <w:b/>
          <w:bCs/>
        </w:rPr>
      </w:pPr>
      <w:r w:rsidRPr="009F168C">
        <w:rPr>
          <w:b/>
          <w:bCs/>
        </w:rPr>
        <w:t xml:space="preserve">Фонд оценочных средств </w:t>
      </w:r>
    </w:p>
    <w:p w14:paraId="188F5077" w14:textId="77777777" w:rsidR="00011093" w:rsidRPr="009F168C" w:rsidRDefault="00011093" w:rsidP="00011093">
      <w:pPr>
        <w:jc w:val="center"/>
        <w:rPr>
          <w:bCs/>
        </w:rPr>
      </w:pPr>
      <w:r w:rsidRPr="009F168C">
        <w:rPr>
          <w:b/>
          <w:bCs/>
        </w:rPr>
        <w:t>по государственной итоговой аттестации</w:t>
      </w:r>
    </w:p>
    <w:p w14:paraId="4D0EA2AC" w14:textId="77777777" w:rsidR="00F20EDA" w:rsidRPr="009F168C" w:rsidRDefault="00F20EDA" w:rsidP="00F20EDA">
      <w:pPr>
        <w:jc w:val="center"/>
        <w:rPr>
          <w:u w:val="single"/>
        </w:rPr>
      </w:pPr>
      <w:r w:rsidRPr="009F168C">
        <w:rPr>
          <w:color w:val="000000"/>
          <w:u w:val="single"/>
          <w:shd w:val="clear" w:color="auto" w:fill="FFFFFF"/>
        </w:rPr>
        <w:t>Б3.01(Д)</w:t>
      </w:r>
      <w:r w:rsidRPr="009F168C">
        <w:rPr>
          <w:u w:val="single"/>
        </w:rPr>
        <w:t xml:space="preserve"> </w:t>
      </w:r>
      <w:r w:rsidRPr="009F168C">
        <w:rPr>
          <w:color w:val="000000"/>
          <w:u w:val="single"/>
        </w:rPr>
        <w:t>Подготовка к процедуре защиты и защита выпускной квалификационной работы</w:t>
      </w:r>
    </w:p>
    <w:p w14:paraId="4583783A" w14:textId="77777777" w:rsidR="00011093" w:rsidRPr="009F168C" w:rsidRDefault="00011093" w:rsidP="00011093">
      <w:pPr>
        <w:jc w:val="center"/>
        <w:rPr>
          <w:u w:val="single"/>
        </w:rPr>
      </w:pPr>
      <w:r w:rsidRPr="009F168C">
        <w:rPr>
          <w:u w:val="single"/>
        </w:rPr>
        <w:t xml:space="preserve"> </w:t>
      </w:r>
    </w:p>
    <w:p w14:paraId="5FA81772" w14:textId="77777777" w:rsidR="00784A75" w:rsidRPr="009F168C" w:rsidRDefault="00784A75" w:rsidP="00784A75">
      <w:pPr>
        <w:ind w:firstLine="525"/>
        <w:rPr>
          <w:lang w:eastAsia="ru-RU"/>
        </w:rPr>
      </w:pPr>
    </w:p>
    <w:p w14:paraId="4E984A1A" w14:textId="77777777" w:rsidR="00784A75" w:rsidRPr="009F168C" w:rsidRDefault="00784A75" w:rsidP="00784A75">
      <w:pPr>
        <w:ind w:firstLine="525"/>
        <w:rPr>
          <w:lang w:eastAsia="ru-RU"/>
        </w:rPr>
      </w:pPr>
    </w:p>
    <w:p w14:paraId="435FB18B" w14:textId="77777777" w:rsidR="00784A75" w:rsidRPr="009F168C" w:rsidRDefault="00784A75" w:rsidP="00784A75">
      <w:pPr>
        <w:ind w:firstLine="525"/>
        <w:rPr>
          <w:lang w:eastAsia="ru-RU"/>
        </w:rPr>
      </w:pPr>
    </w:p>
    <w:p w14:paraId="492B0321" w14:textId="77777777" w:rsidR="00784A75" w:rsidRPr="009F168C" w:rsidRDefault="00784A75" w:rsidP="00784A75">
      <w:pPr>
        <w:ind w:firstLine="525"/>
        <w:rPr>
          <w:lang w:eastAsia="ru-RU"/>
        </w:rPr>
      </w:pPr>
    </w:p>
    <w:p w14:paraId="1223D678" w14:textId="77777777" w:rsidR="006933E6" w:rsidRPr="009F168C" w:rsidRDefault="006933E6" w:rsidP="00784A75">
      <w:pPr>
        <w:ind w:firstLine="525"/>
        <w:rPr>
          <w:lang w:eastAsia="ru-RU"/>
        </w:rPr>
      </w:pPr>
    </w:p>
    <w:p w14:paraId="03E76608" w14:textId="77777777" w:rsidR="00365D7B" w:rsidRPr="009F168C" w:rsidRDefault="00365D7B" w:rsidP="00784A75">
      <w:pPr>
        <w:ind w:firstLine="525"/>
        <w:rPr>
          <w:lang w:eastAsia="ru-RU"/>
        </w:rPr>
      </w:pPr>
    </w:p>
    <w:p w14:paraId="5F41E95E" w14:textId="77777777" w:rsidR="00365D7B" w:rsidRPr="009F168C" w:rsidRDefault="00365D7B" w:rsidP="00784A75">
      <w:pPr>
        <w:ind w:firstLine="525"/>
        <w:rPr>
          <w:lang w:eastAsia="ru-RU"/>
        </w:rPr>
      </w:pPr>
    </w:p>
    <w:p w14:paraId="7EA29848" w14:textId="77777777" w:rsidR="00365D7B" w:rsidRPr="009F168C" w:rsidRDefault="00365D7B" w:rsidP="00784A75">
      <w:pPr>
        <w:ind w:firstLine="525"/>
        <w:rPr>
          <w:lang w:eastAsia="ru-RU"/>
        </w:rPr>
      </w:pPr>
    </w:p>
    <w:p w14:paraId="3EB8F9E4" w14:textId="185CC62A" w:rsidR="00610124" w:rsidRPr="009F168C" w:rsidRDefault="00610124" w:rsidP="00610124">
      <w:pPr>
        <w:contextualSpacing/>
      </w:pPr>
      <w:r w:rsidRPr="009F168C">
        <w:rPr>
          <w:lang w:eastAsia="ru-RU"/>
        </w:rPr>
        <w:t xml:space="preserve">Направление подготовки/специальность: </w:t>
      </w:r>
      <w:r w:rsidR="003778C7">
        <w:rPr>
          <w:u w:val="single"/>
        </w:rPr>
        <w:t>38.04.01</w:t>
      </w:r>
      <w:r w:rsidR="006933E6" w:rsidRPr="009F168C">
        <w:rPr>
          <w:u w:val="single"/>
        </w:rPr>
        <w:t xml:space="preserve"> –</w:t>
      </w:r>
      <w:r w:rsidRPr="009F168C">
        <w:rPr>
          <w:u w:val="single"/>
        </w:rPr>
        <w:t xml:space="preserve"> </w:t>
      </w:r>
      <w:r w:rsidR="003778C7">
        <w:rPr>
          <w:u w:val="single"/>
        </w:rPr>
        <w:t>Экономика</w:t>
      </w:r>
    </w:p>
    <w:p w14:paraId="595783DB" w14:textId="76AC2FBE" w:rsidR="00610124" w:rsidRPr="009F168C" w:rsidRDefault="006933E6" w:rsidP="00610124">
      <w:pPr>
        <w:contextualSpacing/>
      </w:pPr>
      <w:r w:rsidRPr="009F168C">
        <w:rPr>
          <w:lang w:eastAsia="ru-RU"/>
        </w:rPr>
        <w:t>Профиль</w:t>
      </w:r>
      <w:r w:rsidR="00610124" w:rsidRPr="009F168C">
        <w:rPr>
          <w:lang w:eastAsia="ru-RU"/>
        </w:rPr>
        <w:t xml:space="preserve"> подготовки: </w:t>
      </w:r>
      <w:r w:rsidR="003778C7">
        <w:rPr>
          <w:u w:val="single"/>
        </w:rPr>
        <w:t>Бизнес и финансы</w:t>
      </w:r>
    </w:p>
    <w:p w14:paraId="0D6A5535" w14:textId="77777777" w:rsidR="00610124" w:rsidRPr="009F168C" w:rsidRDefault="00610124" w:rsidP="00610124">
      <w:pPr>
        <w:contextualSpacing/>
      </w:pPr>
      <w:r w:rsidRPr="009F168C">
        <w:t xml:space="preserve">Квалификация выпускника: </w:t>
      </w:r>
      <w:r w:rsidRPr="009F168C">
        <w:rPr>
          <w:u w:val="single"/>
        </w:rPr>
        <w:t>магистр</w:t>
      </w:r>
    </w:p>
    <w:p w14:paraId="43539444" w14:textId="364565DE" w:rsidR="00610124" w:rsidRPr="00D24941" w:rsidRDefault="00610124" w:rsidP="00D24941">
      <w:pPr>
        <w:contextualSpacing/>
        <w:rPr>
          <w:u w:val="single"/>
        </w:rPr>
      </w:pPr>
      <w:r w:rsidRPr="009F168C">
        <w:t xml:space="preserve">Форма обучения: </w:t>
      </w:r>
      <w:r w:rsidR="00CC4CC2">
        <w:rPr>
          <w:u w:val="single"/>
        </w:rPr>
        <w:t>очное</w:t>
      </w:r>
    </w:p>
    <w:p w14:paraId="786BCF83" w14:textId="77777777" w:rsidR="00610124" w:rsidRPr="009F168C" w:rsidRDefault="00610124" w:rsidP="00610124">
      <w:pPr>
        <w:rPr>
          <w:lang w:eastAsia="ru-RU"/>
        </w:rPr>
      </w:pPr>
      <w:r w:rsidRPr="009F168C">
        <w:rPr>
          <w:lang w:eastAsia="ru-RU"/>
        </w:rPr>
        <w:t xml:space="preserve">Язык обучения: </w:t>
      </w:r>
      <w:r w:rsidRPr="009F168C">
        <w:rPr>
          <w:u w:val="single"/>
          <w:lang w:eastAsia="ru-RU"/>
        </w:rPr>
        <w:t>русский</w:t>
      </w:r>
    </w:p>
    <w:p w14:paraId="5B04DA7C" w14:textId="4D61D2D2" w:rsidR="00610124" w:rsidRPr="009F168C" w:rsidRDefault="00610124" w:rsidP="00610124">
      <w:pPr>
        <w:rPr>
          <w:lang w:eastAsia="ru-RU"/>
        </w:rPr>
      </w:pPr>
      <w:r w:rsidRPr="009F168C">
        <w:rPr>
          <w:lang w:eastAsia="ru-RU"/>
        </w:rPr>
        <w:t xml:space="preserve">Год начала обучения по образовательной программе: </w:t>
      </w:r>
      <w:r w:rsidRPr="009F168C">
        <w:rPr>
          <w:bCs/>
          <w:u w:val="single"/>
          <w:lang w:eastAsia="ru-RU"/>
        </w:rPr>
        <w:t>20</w:t>
      </w:r>
      <w:r w:rsidR="00B8068B" w:rsidRPr="009F168C">
        <w:rPr>
          <w:bCs/>
          <w:u w:val="single"/>
          <w:lang w:eastAsia="ru-RU"/>
        </w:rPr>
        <w:t>2</w:t>
      </w:r>
      <w:r w:rsidR="000E5496">
        <w:rPr>
          <w:bCs/>
          <w:u w:val="single"/>
          <w:lang w:eastAsia="ru-RU"/>
        </w:rPr>
        <w:t>4</w:t>
      </w:r>
    </w:p>
    <w:p w14:paraId="643EB7AA" w14:textId="77777777" w:rsidR="00365D7B" w:rsidRPr="009F168C" w:rsidRDefault="00365D7B" w:rsidP="00365D7B">
      <w:pPr>
        <w:autoSpaceDE w:val="0"/>
        <w:autoSpaceDN w:val="0"/>
        <w:adjustRightInd w:val="0"/>
        <w:contextualSpacing/>
        <w:rPr>
          <w:b/>
          <w:color w:val="000000"/>
          <w:u w:val="single"/>
        </w:rPr>
      </w:pPr>
    </w:p>
    <w:p w14:paraId="5518CED2" w14:textId="77777777" w:rsidR="005C15DF" w:rsidRPr="009F168C" w:rsidRDefault="005C15DF" w:rsidP="007663F5">
      <w:pPr>
        <w:pStyle w:val="afd"/>
        <w:spacing w:after="0" w:line="240" w:lineRule="auto"/>
        <w:ind w:firstLine="567"/>
        <w:contextualSpacing/>
        <w:jc w:val="both"/>
        <w:rPr>
          <w:rFonts w:ascii="Times New Roman" w:hAnsi="Times New Roman" w:cs="Times New Roman"/>
          <w:sz w:val="24"/>
          <w:szCs w:val="24"/>
        </w:rPr>
      </w:pPr>
    </w:p>
    <w:p w14:paraId="33C334DE" w14:textId="77777777" w:rsidR="00A432D5" w:rsidRPr="009F168C" w:rsidRDefault="00A432D5" w:rsidP="007663F5">
      <w:pPr>
        <w:ind w:firstLine="567"/>
        <w:contextualSpacing/>
        <w:rPr>
          <w:lang w:eastAsia="ru-RU"/>
        </w:rPr>
      </w:pPr>
    </w:p>
    <w:p w14:paraId="62CFF5AC" w14:textId="77777777" w:rsidR="00F835B6" w:rsidRPr="009F168C" w:rsidRDefault="00F835B6" w:rsidP="007663F5">
      <w:pPr>
        <w:ind w:firstLine="567"/>
        <w:contextualSpacing/>
        <w:jc w:val="center"/>
        <w:rPr>
          <w:b/>
          <w:bCs/>
        </w:rPr>
      </w:pPr>
    </w:p>
    <w:p w14:paraId="5F10BD32" w14:textId="77777777" w:rsidR="00365D7B" w:rsidRPr="009F168C" w:rsidRDefault="00365D7B" w:rsidP="007663F5">
      <w:pPr>
        <w:ind w:firstLine="567"/>
        <w:contextualSpacing/>
        <w:jc w:val="center"/>
        <w:rPr>
          <w:b/>
          <w:bCs/>
        </w:rPr>
      </w:pPr>
    </w:p>
    <w:p w14:paraId="20370EB8" w14:textId="77777777" w:rsidR="00365D7B" w:rsidRPr="009F168C" w:rsidRDefault="00365D7B" w:rsidP="007663F5">
      <w:pPr>
        <w:ind w:firstLine="567"/>
        <w:contextualSpacing/>
        <w:jc w:val="center"/>
        <w:rPr>
          <w:b/>
          <w:bCs/>
        </w:rPr>
      </w:pPr>
    </w:p>
    <w:p w14:paraId="7B3C5D5D" w14:textId="77777777" w:rsidR="001351F1" w:rsidRPr="009F168C" w:rsidRDefault="001351F1" w:rsidP="007663F5">
      <w:pPr>
        <w:ind w:firstLine="567"/>
        <w:contextualSpacing/>
        <w:jc w:val="center"/>
        <w:rPr>
          <w:b/>
          <w:bCs/>
        </w:rPr>
      </w:pPr>
    </w:p>
    <w:p w14:paraId="55D6C5A6" w14:textId="77777777" w:rsidR="001351F1" w:rsidRPr="009F168C" w:rsidRDefault="001351F1" w:rsidP="007663F5">
      <w:pPr>
        <w:ind w:firstLine="567"/>
        <w:contextualSpacing/>
        <w:jc w:val="center"/>
        <w:rPr>
          <w:b/>
          <w:bCs/>
        </w:rPr>
      </w:pPr>
    </w:p>
    <w:p w14:paraId="2B695DBA" w14:textId="77777777" w:rsidR="0075582B" w:rsidRDefault="0075582B">
      <w:pPr>
        <w:widowControl/>
        <w:ind w:firstLine="0"/>
        <w:jc w:val="left"/>
        <w:rPr>
          <w:bCs/>
        </w:rPr>
      </w:pPr>
      <w:r>
        <w:rPr>
          <w:bCs/>
        </w:rPr>
        <w:br w:type="page"/>
      </w:r>
    </w:p>
    <w:p w14:paraId="043D7C0B" w14:textId="77777777" w:rsidR="002D0BED" w:rsidRPr="009F168C" w:rsidRDefault="002D0BED" w:rsidP="00EB0B61">
      <w:pPr>
        <w:jc w:val="center"/>
        <w:rPr>
          <w:bCs/>
        </w:rPr>
      </w:pPr>
      <w:r w:rsidRPr="009F168C">
        <w:rPr>
          <w:bCs/>
        </w:rPr>
        <w:lastRenderedPageBreak/>
        <w:t>СОДЕРЖАНИЕ</w:t>
      </w:r>
    </w:p>
    <w:p w14:paraId="45CC72CF" w14:textId="77777777" w:rsidR="002D0BED" w:rsidRPr="009F168C" w:rsidRDefault="002D0BED" w:rsidP="00EB0B61">
      <w:pPr>
        <w:rPr>
          <w:b/>
          <w:bCs/>
          <w:highlight w:val="magenta"/>
        </w:rPr>
      </w:pPr>
    </w:p>
    <w:bookmarkStart w:id="52" w:name="_Hlk36673218"/>
    <w:p w14:paraId="4F5D4D9C" w14:textId="77777777" w:rsidR="002D0BED" w:rsidRPr="009F168C" w:rsidRDefault="008B20A0" w:rsidP="00EB0B61">
      <w:pPr>
        <w:pStyle w:val="1a"/>
        <w:tabs>
          <w:tab w:val="right" w:pos="9911"/>
        </w:tabs>
        <w:spacing w:before="0" w:after="0"/>
        <w:rPr>
          <w:rFonts w:ascii="Times New Roman" w:hAnsi="Times New Roman"/>
          <w:b w:val="0"/>
          <w:bCs w:val="0"/>
          <w:noProof/>
          <w:sz w:val="24"/>
          <w:szCs w:val="24"/>
        </w:rPr>
      </w:pPr>
      <w:r w:rsidRPr="009F168C">
        <w:rPr>
          <w:rFonts w:ascii="Times New Roman" w:hAnsi="Times New Roman"/>
          <w:b w:val="0"/>
          <w:bCs w:val="0"/>
          <w:sz w:val="24"/>
          <w:szCs w:val="24"/>
          <w:highlight w:val="magenta"/>
        </w:rPr>
        <w:fldChar w:fldCharType="begin"/>
      </w:r>
      <w:r w:rsidR="002D0BED" w:rsidRPr="009F168C">
        <w:rPr>
          <w:rFonts w:ascii="Times New Roman" w:hAnsi="Times New Roman"/>
          <w:b w:val="0"/>
          <w:bCs w:val="0"/>
          <w:sz w:val="24"/>
          <w:szCs w:val="24"/>
          <w:highlight w:val="magenta"/>
        </w:rPr>
        <w:instrText xml:space="preserve"> TOC \o "1-3" \n \p " " \h \z \u </w:instrText>
      </w:r>
      <w:r w:rsidRPr="009F168C">
        <w:rPr>
          <w:rFonts w:ascii="Times New Roman" w:hAnsi="Times New Roman"/>
          <w:b w:val="0"/>
          <w:bCs w:val="0"/>
          <w:sz w:val="24"/>
          <w:szCs w:val="24"/>
          <w:highlight w:val="magenta"/>
        </w:rPr>
        <w:fldChar w:fldCharType="separate"/>
      </w:r>
      <w:hyperlink w:anchor="_Toc36748564" w:history="1">
        <w:r w:rsidR="002D0BED" w:rsidRPr="009F168C">
          <w:rPr>
            <w:rStyle w:val="a8"/>
            <w:rFonts w:ascii="Times New Roman" w:hAnsi="Times New Roman"/>
            <w:noProof/>
            <w:sz w:val="24"/>
            <w:szCs w:val="24"/>
          </w:rPr>
          <w:t>1. Соответствие компетенций проверяемым результатам обучения</w:t>
        </w:r>
      </w:hyperlink>
    </w:p>
    <w:p w14:paraId="49772E6A" w14:textId="77777777" w:rsidR="002D0BED" w:rsidRPr="009F168C" w:rsidRDefault="00AC74D2" w:rsidP="00EB0B61">
      <w:pPr>
        <w:pStyle w:val="1a"/>
        <w:tabs>
          <w:tab w:val="right" w:pos="9911"/>
        </w:tabs>
        <w:spacing w:before="0" w:after="0"/>
        <w:rPr>
          <w:rFonts w:ascii="Times New Roman" w:hAnsi="Times New Roman"/>
          <w:b w:val="0"/>
          <w:bCs w:val="0"/>
          <w:noProof/>
          <w:sz w:val="24"/>
          <w:szCs w:val="24"/>
        </w:rPr>
      </w:pPr>
      <w:hyperlink w:anchor="_Toc36748565" w:history="1">
        <w:r w:rsidR="002D0BED" w:rsidRPr="009F168C">
          <w:rPr>
            <w:rStyle w:val="a8"/>
            <w:rFonts w:ascii="Times New Roman" w:hAnsi="Times New Roman"/>
            <w:noProof/>
            <w:sz w:val="24"/>
            <w:szCs w:val="24"/>
          </w:rPr>
          <w:t>2. Критерии оценивания сформированности компетенций</w:t>
        </w:r>
      </w:hyperlink>
    </w:p>
    <w:p w14:paraId="7C3C830D" w14:textId="77777777" w:rsidR="002D0BED" w:rsidRPr="009F168C" w:rsidRDefault="00AC74D2" w:rsidP="00EB0B61">
      <w:pPr>
        <w:pStyle w:val="1a"/>
        <w:tabs>
          <w:tab w:val="right" w:pos="9911"/>
        </w:tabs>
        <w:spacing w:before="0" w:after="0"/>
        <w:rPr>
          <w:rFonts w:ascii="Times New Roman" w:hAnsi="Times New Roman"/>
          <w:b w:val="0"/>
          <w:bCs w:val="0"/>
          <w:noProof/>
          <w:sz w:val="24"/>
          <w:szCs w:val="24"/>
        </w:rPr>
      </w:pPr>
      <w:hyperlink w:anchor="_Toc36748566" w:history="1">
        <w:r w:rsidR="002D0BED" w:rsidRPr="009F168C">
          <w:rPr>
            <w:rStyle w:val="a8"/>
            <w:rFonts w:ascii="Times New Roman" w:hAnsi="Times New Roman"/>
            <w:noProof/>
            <w:sz w:val="24"/>
            <w:szCs w:val="24"/>
          </w:rPr>
          <w:t>3. Механизм формирования оценки за выпускную квалификационную работу</w:t>
        </w:r>
      </w:hyperlink>
    </w:p>
    <w:p w14:paraId="387C952A" w14:textId="77777777" w:rsidR="002D0BED" w:rsidRPr="009F168C" w:rsidRDefault="00AC74D2" w:rsidP="00A24EB2">
      <w:pPr>
        <w:pStyle w:val="2c"/>
        <w:rPr>
          <w:noProof/>
          <w:sz w:val="24"/>
          <w:szCs w:val="24"/>
        </w:rPr>
      </w:pPr>
      <w:hyperlink w:anchor="_Toc36748567" w:history="1">
        <w:r w:rsidR="002D0BED" w:rsidRPr="009F168C">
          <w:rPr>
            <w:rStyle w:val="a8"/>
            <w:rFonts w:ascii="Times New Roman" w:eastAsia="Calibri" w:hAnsi="Times New Roman"/>
            <w:noProof/>
            <w:sz w:val="24"/>
            <w:szCs w:val="24"/>
          </w:rPr>
          <w:t xml:space="preserve">3.1. </w:t>
        </w:r>
        <w:r w:rsidR="002D0BED" w:rsidRPr="009F168C">
          <w:rPr>
            <w:rStyle w:val="a8"/>
            <w:rFonts w:ascii="Times New Roman" w:eastAsia="Times New Roman" w:hAnsi="Times New Roman"/>
            <w:noProof/>
            <w:sz w:val="24"/>
            <w:szCs w:val="24"/>
          </w:rPr>
          <w:t>Механизм формирования</w:t>
        </w:r>
        <w:r w:rsidR="00A24EB2" w:rsidRPr="009F168C">
          <w:rPr>
            <w:rStyle w:val="a8"/>
            <w:rFonts w:ascii="Times New Roman" w:eastAsia="Times New Roman" w:hAnsi="Times New Roman"/>
            <w:noProof/>
            <w:sz w:val="24"/>
            <w:szCs w:val="24"/>
          </w:rPr>
          <w:t xml:space="preserve"> оценки для обучающихся очной </w:t>
        </w:r>
        <w:r w:rsidR="002D0BED" w:rsidRPr="009F168C">
          <w:rPr>
            <w:rStyle w:val="a8"/>
            <w:rFonts w:ascii="Times New Roman" w:eastAsia="Times New Roman" w:hAnsi="Times New Roman"/>
            <w:noProof/>
            <w:sz w:val="24"/>
            <w:szCs w:val="24"/>
          </w:rPr>
          <w:t>форм</w:t>
        </w:r>
        <w:r w:rsidR="00A24EB2" w:rsidRPr="009F168C">
          <w:rPr>
            <w:rStyle w:val="a8"/>
            <w:rFonts w:ascii="Times New Roman" w:eastAsia="Times New Roman" w:hAnsi="Times New Roman"/>
            <w:noProof/>
            <w:sz w:val="24"/>
            <w:szCs w:val="24"/>
          </w:rPr>
          <w:t>ы</w:t>
        </w:r>
        <w:r w:rsidR="002D0BED" w:rsidRPr="009F168C">
          <w:rPr>
            <w:rStyle w:val="a8"/>
            <w:rFonts w:ascii="Times New Roman" w:eastAsia="Times New Roman" w:hAnsi="Times New Roman"/>
            <w:noProof/>
            <w:sz w:val="24"/>
            <w:szCs w:val="24"/>
          </w:rPr>
          <w:t xml:space="preserve"> обучения (с применением балльно-рейтинговой системы).</w:t>
        </w:r>
      </w:hyperlink>
    </w:p>
    <w:p w14:paraId="1E734773" w14:textId="77777777" w:rsidR="002D0BED" w:rsidRPr="009F168C" w:rsidRDefault="00AC74D2" w:rsidP="00EB0B61">
      <w:pPr>
        <w:pStyle w:val="1a"/>
        <w:tabs>
          <w:tab w:val="right" w:pos="9911"/>
        </w:tabs>
        <w:spacing w:before="0" w:after="0"/>
        <w:rPr>
          <w:rFonts w:ascii="Times New Roman" w:hAnsi="Times New Roman"/>
          <w:b w:val="0"/>
          <w:bCs w:val="0"/>
          <w:noProof/>
          <w:sz w:val="24"/>
          <w:szCs w:val="24"/>
        </w:rPr>
      </w:pPr>
      <w:hyperlink w:anchor="_Toc36748569" w:history="1">
        <w:r w:rsidR="002D0BED" w:rsidRPr="009F168C">
          <w:rPr>
            <w:rStyle w:val="a8"/>
            <w:rFonts w:ascii="Times New Roman" w:hAnsi="Times New Roman"/>
            <w:noProof/>
            <w:sz w:val="24"/>
            <w:szCs w:val="24"/>
          </w:rPr>
          <w:t>4. Оценочные средства, порядок их применения и критерии оценивания</w:t>
        </w:r>
      </w:hyperlink>
    </w:p>
    <w:p w14:paraId="4788BC6D" w14:textId="77777777" w:rsidR="002D0BED" w:rsidRPr="009F168C" w:rsidRDefault="00AC74D2" w:rsidP="00A24EB2">
      <w:pPr>
        <w:pStyle w:val="2c"/>
        <w:rPr>
          <w:noProof/>
          <w:sz w:val="24"/>
          <w:szCs w:val="24"/>
        </w:rPr>
      </w:pPr>
      <w:hyperlink w:anchor="_Toc36748570" w:history="1">
        <w:r w:rsidR="002D0BED" w:rsidRPr="009F168C">
          <w:rPr>
            <w:rStyle w:val="a8"/>
            <w:rFonts w:ascii="Times New Roman" w:hAnsi="Times New Roman"/>
            <w:noProof/>
            <w:sz w:val="24"/>
            <w:szCs w:val="24"/>
          </w:rPr>
          <w:t>4.1. Процедура применения оценочного средства</w:t>
        </w:r>
      </w:hyperlink>
    </w:p>
    <w:p w14:paraId="63B17D88" w14:textId="77777777" w:rsidR="002D0BED" w:rsidRPr="009F168C" w:rsidRDefault="00AC74D2" w:rsidP="00EB0B61">
      <w:pPr>
        <w:pStyle w:val="37"/>
        <w:tabs>
          <w:tab w:val="right" w:pos="9911"/>
        </w:tabs>
        <w:rPr>
          <w:rFonts w:ascii="Times New Roman" w:hAnsi="Times New Roman"/>
          <w:noProof/>
          <w:sz w:val="24"/>
          <w:szCs w:val="24"/>
        </w:rPr>
      </w:pPr>
      <w:hyperlink w:anchor="_Toc36748571" w:history="1">
        <w:r w:rsidR="002D0BED" w:rsidRPr="009F168C">
          <w:rPr>
            <w:rStyle w:val="a8"/>
            <w:rFonts w:ascii="Times New Roman" w:hAnsi="Times New Roman"/>
            <w:noProof/>
            <w:sz w:val="24"/>
            <w:szCs w:val="24"/>
          </w:rPr>
          <w:t>4.1.1. Процедура оценивания текста выпускной квалификационной работы</w:t>
        </w:r>
      </w:hyperlink>
    </w:p>
    <w:p w14:paraId="2B29C5BD" w14:textId="77777777" w:rsidR="002D0BED" w:rsidRPr="009F168C" w:rsidRDefault="00AC74D2" w:rsidP="00EB0B61">
      <w:pPr>
        <w:pStyle w:val="37"/>
        <w:tabs>
          <w:tab w:val="right" w:pos="9911"/>
        </w:tabs>
        <w:rPr>
          <w:rFonts w:ascii="Times New Roman" w:hAnsi="Times New Roman"/>
          <w:noProof/>
          <w:sz w:val="24"/>
          <w:szCs w:val="24"/>
        </w:rPr>
      </w:pPr>
      <w:hyperlink w:anchor="_Toc36748572" w:history="1">
        <w:r w:rsidR="002D0BED" w:rsidRPr="009F168C">
          <w:rPr>
            <w:rStyle w:val="a8"/>
            <w:rFonts w:ascii="Times New Roman" w:hAnsi="Times New Roman"/>
            <w:noProof/>
            <w:sz w:val="24"/>
            <w:szCs w:val="24"/>
          </w:rPr>
          <w:t>4.1.2. Процедура оценивания защиты выпускной квалификационной работы</w:t>
        </w:r>
      </w:hyperlink>
    </w:p>
    <w:p w14:paraId="7C93BCBF" w14:textId="77777777" w:rsidR="002D0BED" w:rsidRPr="009F168C" w:rsidRDefault="00AC74D2" w:rsidP="00A24EB2">
      <w:pPr>
        <w:pStyle w:val="2c"/>
        <w:rPr>
          <w:noProof/>
          <w:sz w:val="24"/>
          <w:szCs w:val="24"/>
        </w:rPr>
      </w:pPr>
      <w:hyperlink w:anchor="_Toc36748574" w:history="1">
        <w:r w:rsidR="002D0BED" w:rsidRPr="009F168C">
          <w:rPr>
            <w:rStyle w:val="a8"/>
            <w:rFonts w:ascii="Times New Roman" w:hAnsi="Times New Roman"/>
            <w:noProof/>
            <w:sz w:val="24"/>
            <w:szCs w:val="24"/>
          </w:rPr>
          <w:t>4.2. Требования к выпускной квалификационной работе</w:t>
        </w:r>
      </w:hyperlink>
    </w:p>
    <w:p w14:paraId="4ABCEA77" w14:textId="77777777" w:rsidR="002D0BED" w:rsidRPr="009F168C" w:rsidRDefault="00AC74D2" w:rsidP="00EB0B61">
      <w:pPr>
        <w:pStyle w:val="37"/>
        <w:tabs>
          <w:tab w:val="right" w:pos="9911"/>
        </w:tabs>
        <w:rPr>
          <w:rFonts w:ascii="Times New Roman" w:hAnsi="Times New Roman"/>
          <w:noProof/>
          <w:sz w:val="24"/>
          <w:szCs w:val="24"/>
        </w:rPr>
      </w:pPr>
      <w:hyperlink w:anchor="_Toc36748575" w:history="1">
        <w:r w:rsidR="002D0BED" w:rsidRPr="009F168C">
          <w:rPr>
            <w:rStyle w:val="a8"/>
            <w:rFonts w:ascii="Times New Roman" w:hAnsi="Times New Roman"/>
            <w:noProof/>
            <w:sz w:val="24"/>
            <w:szCs w:val="24"/>
          </w:rPr>
          <w:t>4.2.1. Требования к тексту выпускной квалификационной работы</w:t>
        </w:r>
      </w:hyperlink>
    </w:p>
    <w:p w14:paraId="4C7BB377" w14:textId="77777777" w:rsidR="002D0BED" w:rsidRPr="009F168C" w:rsidRDefault="00AC74D2" w:rsidP="00EB0B61">
      <w:pPr>
        <w:pStyle w:val="37"/>
        <w:tabs>
          <w:tab w:val="right" w:pos="9911"/>
        </w:tabs>
        <w:rPr>
          <w:rFonts w:ascii="Times New Roman" w:hAnsi="Times New Roman"/>
          <w:noProof/>
          <w:sz w:val="24"/>
          <w:szCs w:val="24"/>
        </w:rPr>
      </w:pPr>
      <w:hyperlink w:anchor="_Toc36748576" w:history="1">
        <w:r w:rsidR="002D0BED" w:rsidRPr="009F168C">
          <w:rPr>
            <w:rStyle w:val="a8"/>
            <w:rFonts w:ascii="Times New Roman" w:hAnsi="Times New Roman"/>
            <w:noProof/>
            <w:sz w:val="24"/>
            <w:szCs w:val="24"/>
          </w:rPr>
          <w:t>4.2.2. Требования к защите выпускной квалификационной работы</w:t>
        </w:r>
      </w:hyperlink>
    </w:p>
    <w:p w14:paraId="40A0CD13" w14:textId="77777777" w:rsidR="002D0BED" w:rsidRPr="009F168C" w:rsidRDefault="00AC74D2" w:rsidP="00A24EB2">
      <w:pPr>
        <w:pStyle w:val="2c"/>
        <w:rPr>
          <w:noProof/>
          <w:sz w:val="24"/>
          <w:szCs w:val="24"/>
        </w:rPr>
      </w:pPr>
      <w:hyperlink w:anchor="_Toc36748578" w:history="1">
        <w:r w:rsidR="002D0BED" w:rsidRPr="009F168C">
          <w:rPr>
            <w:rStyle w:val="a8"/>
            <w:rFonts w:ascii="Times New Roman" w:hAnsi="Times New Roman"/>
            <w:noProof/>
            <w:sz w:val="24"/>
            <w:szCs w:val="24"/>
          </w:rPr>
          <w:t>4.3. Критерии оценивания выпускной квалификационной работы</w:t>
        </w:r>
      </w:hyperlink>
    </w:p>
    <w:p w14:paraId="73E81A81" w14:textId="77777777" w:rsidR="002D0BED" w:rsidRPr="009F168C" w:rsidRDefault="00AC74D2" w:rsidP="00A24EB2">
      <w:pPr>
        <w:pStyle w:val="2c"/>
        <w:rPr>
          <w:noProof/>
          <w:sz w:val="24"/>
          <w:szCs w:val="24"/>
        </w:rPr>
      </w:pPr>
      <w:hyperlink w:anchor="_Toc36748579" w:history="1">
        <w:r w:rsidR="002D0BED" w:rsidRPr="009F168C">
          <w:rPr>
            <w:rStyle w:val="a8"/>
            <w:rFonts w:ascii="Times New Roman" w:hAnsi="Times New Roman"/>
            <w:noProof/>
            <w:sz w:val="24"/>
            <w:szCs w:val="24"/>
          </w:rPr>
          <w:t>4.4. Примерные темы выпускных квалификационных работ</w:t>
        </w:r>
      </w:hyperlink>
    </w:p>
    <w:p w14:paraId="2A4DC771" w14:textId="77777777" w:rsidR="002D0BED" w:rsidRPr="009F168C" w:rsidRDefault="008B20A0" w:rsidP="00EB0B61">
      <w:pPr>
        <w:rPr>
          <w:b/>
          <w:bCs/>
          <w:highlight w:val="magenta"/>
        </w:rPr>
      </w:pPr>
      <w:r w:rsidRPr="009F168C">
        <w:rPr>
          <w:b/>
          <w:bCs/>
          <w:highlight w:val="magenta"/>
        </w:rPr>
        <w:fldChar w:fldCharType="end"/>
      </w:r>
      <w:bookmarkEnd w:id="52"/>
    </w:p>
    <w:p w14:paraId="04E90834" w14:textId="77777777" w:rsidR="002D0BED" w:rsidRPr="009F168C" w:rsidRDefault="002D0BED" w:rsidP="002D0BED">
      <w:pPr>
        <w:rPr>
          <w:b/>
          <w:bCs/>
          <w:highlight w:val="magenta"/>
        </w:rPr>
      </w:pPr>
    </w:p>
    <w:p w14:paraId="7AEC77AC" w14:textId="77777777" w:rsidR="002D0BED" w:rsidRPr="009F168C" w:rsidRDefault="002D0BED" w:rsidP="002D0BED">
      <w:pPr>
        <w:pStyle w:val="1"/>
        <w:spacing w:before="0" w:after="0"/>
        <w:ind w:firstLine="567"/>
      </w:pPr>
      <w:r w:rsidRPr="009F168C">
        <w:br w:type="page"/>
      </w:r>
      <w:bookmarkStart w:id="53" w:name="_Toc31551160"/>
      <w:bookmarkStart w:id="54" w:name="_Toc31727674"/>
      <w:bookmarkStart w:id="55" w:name="_Hlk31550383"/>
      <w:bookmarkStart w:id="56" w:name="_Toc36022003"/>
      <w:bookmarkStart w:id="57" w:name="_Toc36748564"/>
      <w:r w:rsidRPr="009F168C">
        <w:lastRenderedPageBreak/>
        <w:t xml:space="preserve">1. </w:t>
      </w:r>
      <w:proofErr w:type="spellStart"/>
      <w:r w:rsidRPr="009F168C">
        <w:t>Соответствие</w:t>
      </w:r>
      <w:proofErr w:type="spellEnd"/>
      <w:r w:rsidRPr="009F168C">
        <w:t xml:space="preserve"> </w:t>
      </w:r>
      <w:proofErr w:type="spellStart"/>
      <w:r w:rsidRPr="009F168C">
        <w:t>компетенций</w:t>
      </w:r>
      <w:proofErr w:type="spellEnd"/>
      <w:r w:rsidRPr="009F168C">
        <w:t xml:space="preserve"> </w:t>
      </w:r>
      <w:proofErr w:type="spellStart"/>
      <w:r w:rsidRPr="009F168C">
        <w:t>проверяемым</w:t>
      </w:r>
      <w:proofErr w:type="spellEnd"/>
      <w:r w:rsidRPr="009F168C">
        <w:t xml:space="preserve"> </w:t>
      </w:r>
      <w:proofErr w:type="spellStart"/>
      <w:r w:rsidRPr="009F168C">
        <w:t>результатам</w:t>
      </w:r>
      <w:proofErr w:type="spellEnd"/>
      <w:r w:rsidRPr="009F168C">
        <w:t xml:space="preserve"> </w:t>
      </w:r>
      <w:proofErr w:type="spellStart"/>
      <w:r w:rsidRPr="009F168C">
        <w:t>обучения</w:t>
      </w:r>
      <w:bookmarkEnd w:id="53"/>
      <w:bookmarkEnd w:id="54"/>
      <w:bookmarkEnd w:id="55"/>
      <w:bookmarkEnd w:id="56"/>
      <w:bookmarkEnd w:id="57"/>
      <w:proofErr w:type="spellEnd"/>
    </w:p>
    <w:p w14:paraId="5CB7F7F2" w14:textId="77777777" w:rsidR="002D0BED" w:rsidRPr="009F168C" w:rsidRDefault="002D0BED" w:rsidP="002D0BED">
      <w:pPr>
        <w:jc w:val="center"/>
        <w:rPr>
          <w:b/>
        </w:rPr>
      </w:pPr>
    </w:p>
    <w:tbl>
      <w:tblPr>
        <w:tblStyle w:val="afff4"/>
        <w:tblW w:w="0" w:type="auto"/>
        <w:tblLook w:val="04A0" w:firstRow="1" w:lastRow="0" w:firstColumn="1" w:lastColumn="0" w:noHBand="0" w:noVBand="1"/>
      </w:tblPr>
      <w:tblGrid>
        <w:gridCol w:w="2943"/>
        <w:gridCol w:w="4962"/>
        <w:gridCol w:w="2232"/>
      </w:tblGrid>
      <w:tr w:rsidR="00DB5E22" w:rsidRPr="009F168C" w14:paraId="0EDA719F" w14:textId="77777777" w:rsidTr="00BF7B95">
        <w:trPr>
          <w:trHeight w:val="20"/>
        </w:trPr>
        <w:tc>
          <w:tcPr>
            <w:tcW w:w="2943" w:type="dxa"/>
          </w:tcPr>
          <w:p w14:paraId="18AFDF80" w14:textId="77777777" w:rsidR="00DB5E22" w:rsidRPr="009F168C" w:rsidRDefault="00DB5E22" w:rsidP="0075582B">
            <w:pPr>
              <w:ind w:firstLine="0"/>
              <w:jc w:val="center"/>
              <w:rPr>
                <w:vertAlign w:val="superscript"/>
              </w:rPr>
            </w:pPr>
            <w:bookmarkStart w:id="58" w:name="_Hlk214619503"/>
            <w:r w:rsidRPr="009F168C">
              <w:t>Код и наименование компетенции</w:t>
            </w:r>
          </w:p>
        </w:tc>
        <w:tc>
          <w:tcPr>
            <w:tcW w:w="4962" w:type="dxa"/>
          </w:tcPr>
          <w:p w14:paraId="2E1DEA26" w14:textId="77777777" w:rsidR="00DB5E22" w:rsidRPr="009F168C" w:rsidRDefault="00DB5E22" w:rsidP="0090667F">
            <w:pPr>
              <w:jc w:val="center"/>
              <w:rPr>
                <w:vertAlign w:val="superscript"/>
              </w:rPr>
            </w:pPr>
            <w:r w:rsidRPr="009F168C">
              <w:t>Проверяемые результаты обучения</w:t>
            </w:r>
          </w:p>
        </w:tc>
        <w:tc>
          <w:tcPr>
            <w:tcW w:w="2232" w:type="dxa"/>
          </w:tcPr>
          <w:p w14:paraId="4CAC7391" w14:textId="77777777" w:rsidR="00DB5E22" w:rsidRPr="009F168C" w:rsidRDefault="00DB5E22" w:rsidP="0090667F">
            <w:pPr>
              <w:jc w:val="center"/>
            </w:pPr>
            <w:r w:rsidRPr="009F168C">
              <w:t>Оценочное средство</w:t>
            </w:r>
          </w:p>
        </w:tc>
      </w:tr>
      <w:tr w:rsidR="00DB5E22" w:rsidRPr="009F168C" w14:paraId="179CB0CB" w14:textId="77777777" w:rsidTr="00BF7B95">
        <w:trPr>
          <w:trHeight w:val="20"/>
        </w:trPr>
        <w:tc>
          <w:tcPr>
            <w:tcW w:w="2943" w:type="dxa"/>
          </w:tcPr>
          <w:p w14:paraId="6D45A279" w14:textId="6E1266B5" w:rsidR="00DB5E22" w:rsidRPr="00BF7B95" w:rsidRDefault="00DB5E22" w:rsidP="00BF7B95">
            <w:pPr>
              <w:ind w:firstLine="0"/>
              <w:jc w:val="left"/>
            </w:pPr>
            <w:r w:rsidRPr="00BF7B95">
              <w:rPr>
                <w:rFonts w:eastAsia="Times"/>
              </w:rPr>
              <w:t xml:space="preserve">УК-1 </w:t>
            </w:r>
            <w:r w:rsidR="00976B62" w:rsidRPr="00BF7B95">
              <w:rPr>
                <w:rFonts w:eastAsia="Times"/>
              </w:rPr>
              <w:t>способен осуществлять критический анализ проблемных ситуаций на основе системного подхода, вырабатывать стратегию действий</w:t>
            </w:r>
            <w:r w:rsidR="00BF7B95" w:rsidRPr="00BF7B95">
              <w:t>;</w:t>
            </w:r>
          </w:p>
        </w:tc>
        <w:tc>
          <w:tcPr>
            <w:tcW w:w="4962" w:type="dxa"/>
          </w:tcPr>
          <w:p w14:paraId="154EE04D" w14:textId="74195F9B" w:rsidR="0056781F" w:rsidRPr="00A83E47" w:rsidRDefault="00DB5E22" w:rsidP="0090667F">
            <w:pPr>
              <w:ind w:firstLine="176"/>
              <w:rPr>
                <w:iCs/>
              </w:rPr>
            </w:pPr>
            <w:r w:rsidRPr="00A83E47">
              <w:rPr>
                <w:iCs/>
              </w:rPr>
              <w:t xml:space="preserve">Знать: </w:t>
            </w:r>
            <w:r w:rsidR="0056781F" w:rsidRPr="00A83E47">
              <w:rPr>
                <w:iCs/>
              </w:rPr>
              <w:t xml:space="preserve">раскрывает проблемные ситуации объекта исследования, на основе этого определяет цель и основные задачи исследования </w:t>
            </w:r>
          </w:p>
          <w:p w14:paraId="22AC90FF" w14:textId="00078BC8" w:rsidR="00DB5E22" w:rsidRPr="00A83E47" w:rsidRDefault="00DB5E22" w:rsidP="0090667F">
            <w:pPr>
              <w:ind w:firstLine="176"/>
              <w:rPr>
                <w:color w:val="000000"/>
              </w:rPr>
            </w:pPr>
            <w:r w:rsidRPr="00A83E47">
              <w:rPr>
                <w:iCs/>
              </w:rPr>
              <w:t xml:space="preserve">Уметь: </w:t>
            </w:r>
            <w:r w:rsidR="0056781F" w:rsidRPr="00A83E47">
              <w:rPr>
                <w:color w:val="00000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232" w:type="dxa"/>
          </w:tcPr>
          <w:p w14:paraId="51434F51" w14:textId="77777777" w:rsidR="00DB5E22" w:rsidRPr="009F168C" w:rsidRDefault="00DB5E22" w:rsidP="0090667F">
            <w:pPr>
              <w:ind w:firstLine="175"/>
              <w:jc w:val="left"/>
            </w:pPr>
            <w:r w:rsidRPr="009F168C">
              <w:t>Текст ВКР</w:t>
            </w:r>
          </w:p>
          <w:p w14:paraId="1E46B79C" w14:textId="77777777" w:rsidR="00DB5E22" w:rsidRPr="009F168C" w:rsidRDefault="00DB5E22" w:rsidP="0090667F">
            <w:pPr>
              <w:ind w:firstLine="175"/>
              <w:jc w:val="left"/>
            </w:pPr>
          </w:p>
          <w:p w14:paraId="19FEA5B4" w14:textId="77777777" w:rsidR="00DB5E22" w:rsidRPr="009F168C" w:rsidRDefault="00DB5E22" w:rsidP="0090667F">
            <w:pPr>
              <w:ind w:firstLine="175"/>
              <w:jc w:val="left"/>
            </w:pPr>
          </w:p>
          <w:p w14:paraId="4F1C7EC5" w14:textId="77777777" w:rsidR="0056781F" w:rsidRDefault="0056781F" w:rsidP="0090667F">
            <w:pPr>
              <w:ind w:firstLine="175"/>
              <w:jc w:val="left"/>
            </w:pPr>
          </w:p>
          <w:p w14:paraId="5927AF8C" w14:textId="2EA6C691" w:rsidR="00DB5E22" w:rsidRPr="009F168C" w:rsidRDefault="00DB5E22" w:rsidP="0090667F">
            <w:pPr>
              <w:ind w:firstLine="175"/>
              <w:jc w:val="left"/>
            </w:pPr>
            <w:r w:rsidRPr="009F168C">
              <w:t>Текст ВКР</w:t>
            </w:r>
          </w:p>
          <w:p w14:paraId="628680CC" w14:textId="77777777" w:rsidR="00DB5E22" w:rsidRPr="009F168C" w:rsidRDefault="00DB5E22" w:rsidP="0090667F">
            <w:pPr>
              <w:ind w:firstLine="175"/>
              <w:jc w:val="left"/>
            </w:pPr>
          </w:p>
          <w:p w14:paraId="5D080460" w14:textId="77777777" w:rsidR="00DB5E22" w:rsidRPr="009F168C" w:rsidRDefault="00DB5E22" w:rsidP="0090667F">
            <w:pPr>
              <w:ind w:firstLine="175"/>
              <w:jc w:val="left"/>
            </w:pPr>
          </w:p>
        </w:tc>
      </w:tr>
      <w:tr w:rsidR="00DB5E22" w:rsidRPr="009F168C" w14:paraId="03B154DD" w14:textId="77777777" w:rsidTr="00BF7B95">
        <w:trPr>
          <w:trHeight w:val="20"/>
        </w:trPr>
        <w:tc>
          <w:tcPr>
            <w:tcW w:w="2943" w:type="dxa"/>
          </w:tcPr>
          <w:p w14:paraId="71370E05" w14:textId="2F2D0B2C" w:rsidR="00DB5E22" w:rsidRPr="00BF7B95" w:rsidRDefault="00DB5E22" w:rsidP="00BF7B95">
            <w:pPr>
              <w:ind w:firstLine="0"/>
              <w:jc w:val="left"/>
              <w:rPr>
                <w:rFonts w:eastAsia="Times"/>
              </w:rPr>
            </w:pPr>
            <w:r w:rsidRPr="00BF7B95">
              <w:rPr>
                <w:rFonts w:eastAsia="Times"/>
              </w:rPr>
              <w:t>УК-2 с</w:t>
            </w:r>
            <w:r w:rsidRPr="00BF7B95">
              <w:t>пособен управлять проектом на всех этапах его жизненного цикла</w:t>
            </w:r>
            <w:r w:rsidR="00BF7B95" w:rsidRPr="00BF7B95">
              <w:t>;</w:t>
            </w:r>
          </w:p>
        </w:tc>
        <w:tc>
          <w:tcPr>
            <w:tcW w:w="4962" w:type="dxa"/>
          </w:tcPr>
          <w:p w14:paraId="6821D172" w14:textId="77777777" w:rsidR="00DB5E22" w:rsidRPr="00A83E47" w:rsidRDefault="00DB5E22" w:rsidP="0090667F">
            <w:pPr>
              <w:ind w:firstLine="176"/>
              <w:rPr>
                <w:color w:val="000000"/>
              </w:rPr>
            </w:pPr>
            <w:r w:rsidRPr="00A83E47">
              <w:rPr>
                <w:iCs/>
              </w:rPr>
              <w:t>Знать:</w:t>
            </w:r>
            <w:r w:rsidRPr="00A83E47">
              <w:rPr>
                <w:color w:val="000000"/>
              </w:rPr>
              <w:t xml:space="preserve"> </w:t>
            </w:r>
            <w:r w:rsidRPr="00A83E47">
              <w:t>раскрывает</w:t>
            </w:r>
            <w:r w:rsidRPr="00A83E47">
              <w:rPr>
                <w:color w:val="000000"/>
              </w:rPr>
              <w:t xml:space="preserve"> основные принципы управления проектами на всех стадиях жизненного цикла;</w:t>
            </w:r>
          </w:p>
          <w:p w14:paraId="746CF786" w14:textId="77777777" w:rsidR="00DB5E22" w:rsidRPr="00A83E47" w:rsidRDefault="00DB5E22" w:rsidP="0090667F">
            <w:pPr>
              <w:ind w:firstLine="176"/>
              <w:rPr>
                <w:iCs/>
              </w:rPr>
            </w:pPr>
            <w:r w:rsidRPr="00A83E47">
              <w:rPr>
                <w:iCs/>
              </w:rPr>
              <w:t>Уметь:</w:t>
            </w:r>
            <w:r w:rsidRPr="00A83E47">
              <w:rPr>
                <w:color w:val="000000"/>
              </w:rPr>
              <w:t xml:space="preserve"> измеряет и анализирует результаты проектной деятельности; </w:t>
            </w:r>
          </w:p>
        </w:tc>
        <w:tc>
          <w:tcPr>
            <w:tcW w:w="2232" w:type="dxa"/>
          </w:tcPr>
          <w:p w14:paraId="1360CC37" w14:textId="77777777" w:rsidR="00DB5E22" w:rsidRPr="009F168C" w:rsidRDefault="00DB5E22" w:rsidP="0090667F">
            <w:pPr>
              <w:ind w:firstLine="175"/>
              <w:jc w:val="left"/>
            </w:pPr>
            <w:r w:rsidRPr="009F168C">
              <w:t>Текст ВКР</w:t>
            </w:r>
          </w:p>
          <w:p w14:paraId="03870944" w14:textId="77777777" w:rsidR="00DB5E22" w:rsidRPr="009F168C" w:rsidRDefault="00DB5E22" w:rsidP="0090667F">
            <w:pPr>
              <w:ind w:firstLine="175"/>
              <w:jc w:val="left"/>
            </w:pPr>
          </w:p>
          <w:p w14:paraId="6E7B1A6A" w14:textId="77777777" w:rsidR="00DB5E22" w:rsidRPr="009F168C" w:rsidRDefault="00DB5E22" w:rsidP="0090667F">
            <w:pPr>
              <w:ind w:firstLine="175"/>
              <w:jc w:val="left"/>
            </w:pPr>
            <w:r w:rsidRPr="009F168C">
              <w:t>Текст ВКР</w:t>
            </w:r>
          </w:p>
        </w:tc>
      </w:tr>
      <w:tr w:rsidR="00DB5E22" w:rsidRPr="009F168C" w14:paraId="72D46455" w14:textId="77777777" w:rsidTr="00BF7B95">
        <w:trPr>
          <w:trHeight w:val="20"/>
        </w:trPr>
        <w:tc>
          <w:tcPr>
            <w:tcW w:w="2943" w:type="dxa"/>
          </w:tcPr>
          <w:p w14:paraId="45115B9B" w14:textId="65D81F13" w:rsidR="00DB5E22" w:rsidRPr="00BF7B95" w:rsidRDefault="00DB5E22" w:rsidP="00BF7B95">
            <w:pPr>
              <w:ind w:firstLine="0"/>
              <w:jc w:val="left"/>
              <w:rPr>
                <w:rFonts w:eastAsia="Times"/>
              </w:rPr>
            </w:pPr>
            <w:r w:rsidRPr="00BF7B95">
              <w:rPr>
                <w:rFonts w:eastAsia="Times"/>
              </w:rPr>
              <w:t>УК-3 с</w:t>
            </w:r>
            <w:r w:rsidRPr="00BF7B95">
              <w:t>пособен организовывать и руководить работой команды, вырабатывая командную стратегию для достижения поставленной цели</w:t>
            </w:r>
            <w:r w:rsidR="00BF7B95" w:rsidRPr="00BF7B95">
              <w:t>;</w:t>
            </w:r>
          </w:p>
        </w:tc>
        <w:tc>
          <w:tcPr>
            <w:tcW w:w="4962" w:type="dxa"/>
          </w:tcPr>
          <w:p w14:paraId="45F4216D" w14:textId="77777777" w:rsidR="00DB5E22" w:rsidRPr="00A83E47" w:rsidRDefault="00DB5E22" w:rsidP="0090667F">
            <w:pPr>
              <w:ind w:firstLine="176"/>
              <w:rPr>
                <w:color w:val="000000"/>
              </w:rPr>
            </w:pPr>
            <w:r w:rsidRPr="00A83E47">
              <w:rPr>
                <w:iCs/>
              </w:rPr>
              <w:t>Знать:</w:t>
            </w:r>
            <w:r w:rsidRPr="00A83E47">
              <w:rPr>
                <w:color w:val="000000"/>
              </w:rPr>
              <w:t xml:space="preserve"> раскрывает основные современные технологии коммуникации различного типа; </w:t>
            </w:r>
          </w:p>
          <w:p w14:paraId="41B31D74" w14:textId="77777777" w:rsidR="00DB5E22" w:rsidRPr="00A83E47" w:rsidRDefault="00DB5E22" w:rsidP="0090667F">
            <w:pPr>
              <w:ind w:firstLine="176"/>
              <w:rPr>
                <w:iCs/>
              </w:rPr>
            </w:pPr>
            <w:r w:rsidRPr="00A83E47">
              <w:rPr>
                <w:iCs/>
              </w:rPr>
              <w:t>Уметь:</w:t>
            </w:r>
            <w:r w:rsidRPr="00A83E47">
              <w:rPr>
                <w:color w:val="000000"/>
              </w:rPr>
              <w:t xml:space="preserve"> использует различные типы коммуникации для обеспечения эффективного взаимодействия участников команды, в том числе - виртуальной</w:t>
            </w:r>
          </w:p>
        </w:tc>
        <w:tc>
          <w:tcPr>
            <w:tcW w:w="2232" w:type="dxa"/>
          </w:tcPr>
          <w:p w14:paraId="0F7DB03A" w14:textId="77777777" w:rsidR="00DB5E22" w:rsidRPr="009F168C" w:rsidRDefault="00DB5E22" w:rsidP="0090667F">
            <w:pPr>
              <w:ind w:firstLine="175"/>
              <w:jc w:val="left"/>
            </w:pPr>
            <w:r w:rsidRPr="009F168C">
              <w:t>Текст ВКР</w:t>
            </w:r>
          </w:p>
          <w:p w14:paraId="63DE66AD" w14:textId="77777777" w:rsidR="00DB5E22" w:rsidRPr="009F168C" w:rsidRDefault="00DB5E22" w:rsidP="0090667F">
            <w:pPr>
              <w:ind w:firstLine="175"/>
              <w:jc w:val="left"/>
            </w:pPr>
          </w:p>
          <w:p w14:paraId="6615F13B" w14:textId="77777777" w:rsidR="00DB5E22" w:rsidRPr="009F168C" w:rsidRDefault="00DB5E22" w:rsidP="0090667F">
            <w:pPr>
              <w:ind w:firstLine="175"/>
              <w:jc w:val="left"/>
            </w:pPr>
            <w:r w:rsidRPr="009F168C">
              <w:t>Текст ВКР</w:t>
            </w:r>
          </w:p>
        </w:tc>
      </w:tr>
      <w:tr w:rsidR="00DB5E22" w:rsidRPr="009F168C" w14:paraId="6AB8629D" w14:textId="77777777" w:rsidTr="00BF7B95">
        <w:trPr>
          <w:trHeight w:val="20"/>
        </w:trPr>
        <w:tc>
          <w:tcPr>
            <w:tcW w:w="2943" w:type="dxa"/>
          </w:tcPr>
          <w:p w14:paraId="591A1367" w14:textId="462157EF" w:rsidR="00DB5E22" w:rsidRPr="00BF7B95" w:rsidRDefault="00DB5E22" w:rsidP="00BF7B95">
            <w:pPr>
              <w:ind w:firstLine="0"/>
              <w:jc w:val="left"/>
              <w:rPr>
                <w:rFonts w:eastAsia="Times"/>
              </w:rPr>
            </w:pPr>
            <w:r w:rsidRPr="00BF7B95">
              <w:rPr>
                <w:rFonts w:eastAsia="Times"/>
              </w:rPr>
              <w:t>УК-4 с</w:t>
            </w:r>
            <w:r w:rsidRPr="00BF7B95">
              <w:t>пособен применять современные коммуникативные технологии, в том числе на иностранных языках, для академического и профессионального взаимодействия</w:t>
            </w:r>
            <w:r w:rsidR="00976B62" w:rsidRPr="00BF7B95">
              <w:t>;</w:t>
            </w:r>
          </w:p>
        </w:tc>
        <w:tc>
          <w:tcPr>
            <w:tcW w:w="4962" w:type="dxa"/>
          </w:tcPr>
          <w:p w14:paraId="58674071" w14:textId="77777777" w:rsidR="00DB5E22" w:rsidRPr="00A83E47" w:rsidRDefault="00DB5E22" w:rsidP="0090667F">
            <w:pPr>
              <w:ind w:firstLine="176"/>
            </w:pPr>
            <w:r w:rsidRPr="00A83E47">
              <w:rPr>
                <w:iCs/>
              </w:rPr>
              <w:t xml:space="preserve">Знать: </w:t>
            </w:r>
            <w:r w:rsidR="002947CB" w:rsidRPr="00A83E47">
              <w:t>перечисляет задачи</w:t>
            </w:r>
            <w:r w:rsidRPr="00A83E47">
              <w:t xml:space="preserve"> профессиональной деятельности в письменной форме; называет задачи профессиональной деятельности в устной форме</w:t>
            </w:r>
          </w:p>
          <w:p w14:paraId="0C2009B8" w14:textId="77777777" w:rsidR="00DB5E22" w:rsidRPr="00A83E47" w:rsidRDefault="00DB5E22" w:rsidP="00DB5E22">
            <w:pPr>
              <w:ind w:firstLine="176"/>
              <w:rPr>
                <w:color w:val="000000"/>
              </w:rPr>
            </w:pPr>
            <w:r w:rsidRPr="00A83E47">
              <w:t>Уметь: создает и редактирует тексты научного и профессионального назначения</w:t>
            </w:r>
            <w:r w:rsidRPr="00A83E47">
              <w:rPr>
                <w:color w:val="FF0000"/>
              </w:rPr>
              <w:t xml:space="preserve"> </w:t>
            </w:r>
            <w:r w:rsidRPr="00A83E47">
              <w:t xml:space="preserve">на русском языке, </w:t>
            </w:r>
            <w:r w:rsidRPr="00A83E47">
              <w:rPr>
                <w:color w:val="00000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2232" w:type="dxa"/>
          </w:tcPr>
          <w:p w14:paraId="44218314" w14:textId="77777777" w:rsidR="00DB5E22" w:rsidRPr="009F168C" w:rsidRDefault="00DB5E22" w:rsidP="0090667F">
            <w:pPr>
              <w:ind w:firstLine="175"/>
              <w:jc w:val="left"/>
            </w:pPr>
            <w:r w:rsidRPr="009F168C">
              <w:t>Текст ВКР</w:t>
            </w:r>
          </w:p>
          <w:p w14:paraId="54AE68B0" w14:textId="77777777" w:rsidR="00DB5E22" w:rsidRPr="009F168C" w:rsidRDefault="00DB5E22" w:rsidP="0090667F">
            <w:pPr>
              <w:ind w:firstLine="175"/>
              <w:jc w:val="left"/>
            </w:pPr>
            <w:r w:rsidRPr="009F168C">
              <w:t>Защита ВКР</w:t>
            </w:r>
          </w:p>
          <w:p w14:paraId="41F2FA49" w14:textId="77777777" w:rsidR="00DB5E22" w:rsidRPr="009F168C" w:rsidRDefault="00DB5E22" w:rsidP="0090667F">
            <w:pPr>
              <w:ind w:firstLine="175"/>
              <w:jc w:val="left"/>
            </w:pPr>
          </w:p>
          <w:p w14:paraId="21788DE6" w14:textId="77777777" w:rsidR="002947CB" w:rsidRDefault="002947CB" w:rsidP="0090667F">
            <w:pPr>
              <w:ind w:firstLine="175"/>
              <w:jc w:val="left"/>
            </w:pPr>
          </w:p>
          <w:p w14:paraId="28E8800E" w14:textId="77777777" w:rsidR="002947CB" w:rsidRDefault="002947CB" w:rsidP="0090667F">
            <w:pPr>
              <w:ind w:firstLine="175"/>
              <w:jc w:val="left"/>
            </w:pPr>
          </w:p>
          <w:p w14:paraId="7A856835" w14:textId="77777777" w:rsidR="00DB5E22" w:rsidRPr="009F168C" w:rsidRDefault="00DB5E22" w:rsidP="0090667F">
            <w:pPr>
              <w:ind w:firstLine="175"/>
              <w:jc w:val="left"/>
            </w:pPr>
            <w:r w:rsidRPr="009F168C">
              <w:t>Текст ВКР</w:t>
            </w:r>
          </w:p>
          <w:p w14:paraId="6AFBB243" w14:textId="77777777" w:rsidR="00DB5E22" w:rsidRPr="009F168C" w:rsidRDefault="00DB5E22" w:rsidP="0090667F">
            <w:pPr>
              <w:ind w:firstLine="175"/>
              <w:jc w:val="left"/>
            </w:pPr>
            <w:r w:rsidRPr="009F168C">
              <w:t>Защита ВКР</w:t>
            </w:r>
          </w:p>
          <w:p w14:paraId="54F29BAA" w14:textId="77777777" w:rsidR="00DB5E22" w:rsidRPr="009F168C" w:rsidRDefault="00DB5E22" w:rsidP="0090667F">
            <w:pPr>
              <w:ind w:firstLine="175"/>
              <w:jc w:val="left"/>
            </w:pPr>
          </w:p>
          <w:p w14:paraId="7A4AB52D" w14:textId="77777777" w:rsidR="00DB5E22" w:rsidRPr="009F168C" w:rsidRDefault="00DB5E22" w:rsidP="0090667F">
            <w:pPr>
              <w:ind w:firstLine="175"/>
              <w:jc w:val="left"/>
            </w:pPr>
          </w:p>
          <w:p w14:paraId="1F15792F" w14:textId="77777777" w:rsidR="00DB5E22" w:rsidRPr="009F168C" w:rsidRDefault="00DB5E22" w:rsidP="0090667F">
            <w:pPr>
              <w:ind w:firstLine="175"/>
              <w:jc w:val="left"/>
            </w:pPr>
          </w:p>
          <w:p w14:paraId="15D6C10A" w14:textId="77777777" w:rsidR="00DB5E22" w:rsidRPr="009F168C" w:rsidRDefault="00DB5E22" w:rsidP="0090667F">
            <w:pPr>
              <w:ind w:firstLine="175"/>
              <w:jc w:val="left"/>
            </w:pPr>
          </w:p>
        </w:tc>
      </w:tr>
      <w:tr w:rsidR="00DB5E22" w:rsidRPr="009F168C" w14:paraId="43CC6844" w14:textId="77777777" w:rsidTr="00BF7B95">
        <w:trPr>
          <w:trHeight w:val="20"/>
        </w:trPr>
        <w:tc>
          <w:tcPr>
            <w:tcW w:w="2943" w:type="dxa"/>
          </w:tcPr>
          <w:p w14:paraId="3EAC13E7" w14:textId="78469079" w:rsidR="00DB5E22" w:rsidRPr="00BF7B95" w:rsidRDefault="00DB5E22" w:rsidP="00BF7B95">
            <w:pPr>
              <w:ind w:firstLine="0"/>
              <w:jc w:val="left"/>
              <w:rPr>
                <w:rFonts w:eastAsia="Times"/>
              </w:rPr>
            </w:pPr>
            <w:r w:rsidRPr="00BF7B95">
              <w:rPr>
                <w:rFonts w:eastAsia="Times"/>
              </w:rPr>
              <w:t xml:space="preserve">УК-5 </w:t>
            </w:r>
            <w:r w:rsidRPr="00BF7B95">
              <w:t>способен анализировать и учитывать разнообразие культур в процессе межкультурного взаимодействия</w:t>
            </w:r>
            <w:r w:rsidR="00976B62" w:rsidRPr="00BF7B95">
              <w:t>;</w:t>
            </w:r>
          </w:p>
        </w:tc>
        <w:tc>
          <w:tcPr>
            <w:tcW w:w="4962" w:type="dxa"/>
          </w:tcPr>
          <w:p w14:paraId="6A8449DA" w14:textId="77777777" w:rsidR="00DB5E22" w:rsidRPr="00A83E47" w:rsidRDefault="00DB5E22" w:rsidP="0090667F">
            <w:pPr>
              <w:ind w:firstLine="176"/>
              <w:contextualSpacing/>
            </w:pPr>
            <w:r w:rsidRPr="00A83E47">
              <w:rPr>
                <w:iCs/>
              </w:rPr>
              <w:t>Знать:</w:t>
            </w:r>
            <w:r w:rsidRPr="00A83E47">
              <w:t xml:space="preserve"> называет и описывает </w:t>
            </w:r>
            <w:r w:rsidRPr="00A83E47">
              <w:rPr>
                <w:color w:val="000000"/>
              </w:rPr>
              <w:t>нормы межкультурного взаимодействия с учетом разнообразия культур; </w:t>
            </w:r>
          </w:p>
          <w:p w14:paraId="70120E3A" w14:textId="77777777" w:rsidR="00DB5E22" w:rsidRPr="00A83E47" w:rsidRDefault="00DB5E22" w:rsidP="00DB5E22">
            <w:pPr>
              <w:ind w:firstLine="176"/>
              <w:contextualSpacing/>
              <w:rPr>
                <w:iCs/>
              </w:rPr>
            </w:pPr>
            <w:r w:rsidRPr="00A83E47">
              <w:t xml:space="preserve">Уметь: </w:t>
            </w:r>
            <w:r w:rsidRPr="00A83E47">
              <w:rPr>
                <w:color w:val="000000"/>
              </w:rPr>
              <w:t>строит межкультурное взаимодействие с учетом разнообразия культур </w:t>
            </w:r>
            <w:r w:rsidRPr="00A83E47">
              <w:t xml:space="preserve"> в процессе защиты выпускной квалификационной работы</w:t>
            </w:r>
            <w:r w:rsidRPr="00A83E47">
              <w:rPr>
                <w:iCs/>
              </w:rPr>
              <w:t xml:space="preserve"> </w:t>
            </w:r>
          </w:p>
        </w:tc>
        <w:tc>
          <w:tcPr>
            <w:tcW w:w="2232" w:type="dxa"/>
          </w:tcPr>
          <w:p w14:paraId="7FB8C5B2" w14:textId="77777777" w:rsidR="00DB5E22" w:rsidRPr="009F168C" w:rsidRDefault="00DB5E22" w:rsidP="0090667F">
            <w:pPr>
              <w:ind w:firstLine="175"/>
              <w:jc w:val="left"/>
            </w:pPr>
            <w:r w:rsidRPr="009F168C">
              <w:t>Защита ВКР</w:t>
            </w:r>
          </w:p>
          <w:p w14:paraId="6E853CF7" w14:textId="77777777" w:rsidR="00DB5E22" w:rsidRPr="009F168C" w:rsidRDefault="00DB5E22" w:rsidP="0090667F">
            <w:pPr>
              <w:ind w:firstLine="175"/>
              <w:jc w:val="left"/>
            </w:pPr>
          </w:p>
          <w:p w14:paraId="0880C0F3" w14:textId="77777777" w:rsidR="00DB5E22" w:rsidRPr="009F168C" w:rsidRDefault="00DB5E22" w:rsidP="0090667F">
            <w:pPr>
              <w:ind w:firstLine="175"/>
              <w:jc w:val="left"/>
            </w:pPr>
          </w:p>
          <w:p w14:paraId="4E76EF70" w14:textId="77777777" w:rsidR="00DB5E22" w:rsidRPr="009F168C" w:rsidRDefault="00DB5E22" w:rsidP="0090667F">
            <w:pPr>
              <w:ind w:firstLine="175"/>
              <w:jc w:val="left"/>
            </w:pPr>
            <w:r w:rsidRPr="009F168C">
              <w:t>Защита ВКР</w:t>
            </w:r>
          </w:p>
        </w:tc>
      </w:tr>
      <w:tr w:rsidR="00DB5E22" w:rsidRPr="009F168C" w14:paraId="24D35F65" w14:textId="77777777" w:rsidTr="00BF7B95">
        <w:trPr>
          <w:trHeight w:val="20"/>
        </w:trPr>
        <w:tc>
          <w:tcPr>
            <w:tcW w:w="2943" w:type="dxa"/>
          </w:tcPr>
          <w:p w14:paraId="13C8C49C" w14:textId="4EADB005" w:rsidR="00DB5E22" w:rsidRPr="00BF7B95" w:rsidRDefault="00DB5E22" w:rsidP="00BF7B95">
            <w:pPr>
              <w:ind w:firstLine="0"/>
              <w:jc w:val="left"/>
              <w:rPr>
                <w:rFonts w:eastAsia="Times"/>
              </w:rPr>
            </w:pPr>
            <w:r w:rsidRPr="00BF7B95">
              <w:rPr>
                <w:rFonts w:eastAsia="Times"/>
              </w:rPr>
              <w:t>УК-6 с</w:t>
            </w:r>
            <w:r w:rsidRPr="00BF7B95">
              <w:t>пособен определять и реализовывать приоритеты собственной деятельности и способы ее совершенствования на основе самооценки</w:t>
            </w:r>
            <w:r w:rsidR="00976B62" w:rsidRPr="00BF7B95">
              <w:t>;</w:t>
            </w:r>
          </w:p>
        </w:tc>
        <w:tc>
          <w:tcPr>
            <w:tcW w:w="4962" w:type="dxa"/>
          </w:tcPr>
          <w:p w14:paraId="182B483A" w14:textId="77777777" w:rsidR="00DB5E22" w:rsidRPr="00A83E47" w:rsidRDefault="00DB5E22" w:rsidP="0090667F">
            <w:pPr>
              <w:ind w:firstLine="176"/>
            </w:pPr>
            <w:r w:rsidRPr="00A83E47">
              <w:rPr>
                <w:iCs/>
              </w:rPr>
              <w:t xml:space="preserve">Знать: называет и раскрывает </w:t>
            </w:r>
            <w:r w:rsidRPr="00A83E47">
              <w:rPr>
                <w:color w:val="000000"/>
              </w:rPr>
              <w:t>результаты своей социальной и профессиональной деятельности</w:t>
            </w:r>
          </w:p>
          <w:p w14:paraId="4F7E8B59" w14:textId="77777777" w:rsidR="00DB5E22" w:rsidRPr="00A83E47" w:rsidRDefault="00DB5E22" w:rsidP="0090667F">
            <w:pPr>
              <w:pStyle w:val="16"/>
              <w:ind w:left="0" w:firstLine="176"/>
              <w:rPr>
                <w:iCs/>
              </w:rPr>
            </w:pPr>
            <w:r w:rsidRPr="00A83E47">
              <w:t xml:space="preserve">Уметь: </w:t>
            </w:r>
            <w:r w:rsidRPr="00A83E47">
              <w:rPr>
                <w:color w:val="000000"/>
              </w:rPr>
              <w:t xml:space="preserve">корректирует планы личного и профессионального развития, </w:t>
            </w:r>
            <w:r w:rsidRPr="00A83E47">
              <w:t xml:space="preserve">организовывает свой труд; проводит самооценку и самоконтроль </w:t>
            </w:r>
          </w:p>
        </w:tc>
        <w:tc>
          <w:tcPr>
            <w:tcW w:w="2232" w:type="dxa"/>
          </w:tcPr>
          <w:p w14:paraId="44B4AA9A" w14:textId="77777777" w:rsidR="00DB5E22" w:rsidRPr="009F168C" w:rsidRDefault="00DB5E22" w:rsidP="0090667F">
            <w:pPr>
              <w:ind w:firstLine="175"/>
              <w:jc w:val="left"/>
            </w:pPr>
            <w:r w:rsidRPr="009F168C">
              <w:t xml:space="preserve">Текст ВКР </w:t>
            </w:r>
          </w:p>
          <w:p w14:paraId="6201A48B" w14:textId="77777777" w:rsidR="00DB5E22" w:rsidRPr="009F168C" w:rsidRDefault="00DB5E22" w:rsidP="0090667F">
            <w:pPr>
              <w:ind w:firstLine="175"/>
              <w:jc w:val="left"/>
            </w:pPr>
          </w:p>
          <w:p w14:paraId="1BD0A716" w14:textId="77777777" w:rsidR="0056781F" w:rsidRDefault="0056781F" w:rsidP="0090667F">
            <w:pPr>
              <w:ind w:firstLine="175"/>
              <w:jc w:val="left"/>
            </w:pPr>
          </w:p>
          <w:p w14:paraId="74125716" w14:textId="3C8A2C42" w:rsidR="00DB5E22" w:rsidRPr="009F168C" w:rsidRDefault="00DB5E22" w:rsidP="0090667F">
            <w:pPr>
              <w:ind w:firstLine="175"/>
              <w:jc w:val="left"/>
            </w:pPr>
            <w:r w:rsidRPr="009F168C">
              <w:t xml:space="preserve">Текст ВКР </w:t>
            </w:r>
          </w:p>
          <w:p w14:paraId="7EA3EB16" w14:textId="77777777" w:rsidR="00DB5E22" w:rsidRPr="009F168C" w:rsidRDefault="00DB5E22" w:rsidP="0090667F">
            <w:pPr>
              <w:ind w:firstLine="175"/>
              <w:jc w:val="left"/>
            </w:pPr>
          </w:p>
          <w:p w14:paraId="717EB42F" w14:textId="77777777" w:rsidR="00DB5E22" w:rsidRPr="009F168C" w:rsidRDefault="00DB5E22" w:rsidP="00DB5E22">
            <w:pPr>
              <w:ind w:firstLine="0"/>
              <w:jc w:val="left"/>
            </w:pPr>
          </w:p>
        </w:tc>
      </w:tr>
      <w:tr w:rsidR="004C3171" w:rsidRPr="009F168C" w14:paraId="4EDD8B1C" w14:textId="77777777" w:rsidTr="00BF7B95">
        <w:trPr>
          <w:trHeight w:val="20"/>
        </w:trPr>
        <w:tc>
          <w:tcPr>
            <w:tcW w:w="2943" w:type="dxa"/>
          </w:tcPr>
          <w:p w14:paraId="5BFF63F5" w14:textId="3865C209" w:rsidR="004C3171" w:rsidRPr="00BF7B95" w:rsidRDefault="004C3171" w:rsidP="004C3171">
            <w:pPr>
              <w:ind w:firstLine="0"/>
              <w:jc w:val="left"/>
              <w:rPr>
                <w:rFonts w:eastAsia="Times"/>
              </w:rPr>
            </w:pPr>
            <w:r w:rsidRPr="009F168C">
              <w:rPr>
                <w:rFonts w:eastAsia="Times"/>
              </w:rPr>
              <w:t>ОПК-1 с</w:t>
            </w:r>
            <w:r w:rsidRPr="009F168C">
              <w:t xml:space="preserve">пособен </w:t>
            </w:r>
            <w:r w:rsidRPr="009F168C">
              <w:lastRenderedPageBreak/>
              <w:t>применять знания (на продвинутом уровне) фундаментальной экономической науки при решении практических и (или) исследовательских задач</w:t>
            </w:r>
          </w:p>
        </w:tc>
        <w:tc>
          <w:tcPr>
            <w:tcW w:w="4962" w:type="dxa"/>
          </w:tcPr>
          <w:p w14:paraId="329169D5" w14:textId="77777777" w:rsidR="004C3171" w:rsidRPr="009F168C" w:rsidRDefault="004C3171" w:rsidP="004C3171">
            <w:pPr>
              <w:pStyle w:val="Default"/>
              <w:ind w:firstLine="176"/>
              <w:jc w:val="both"/>
            </w:pPr>
            <w:r w:rsidRPr="009F168C">
              <w:rPr>
                <w:iCs/>
              </w:rPr>
              <w:lastRenderedPageBreak/>
              <w:t xml:space="preserve">Знать: </w:t>
            </w:r>
            <w:r w:rsidRPr="009F168C">
              <w:t xml:space="preserve">раскрывает перспективные </w:t>
            </w:r>
            <w:r w:rsidRPr="009F168C">
              <w:lastRenderedPageBreak/>
              <w:t>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7BD6DEE3" w14:textId="0F95F1CA" w:rsidR="004C3171" w:rsidRPr="00A83E47" w:rsidRDefault="004C3171" w:rsidP="004C3171">
            <w:pPr>
              <w:pStyle w:val="Default"/>
              <w:ind w:firstLine="176"/>
              <w:jc w:val="both"/>
              <w:rPr>
                <w:iCs/>
                <w:color w:val="auto"/>
              </w:rPr>
            </w:pPr>
            <w:r w:rsidRPr="009F168C">
              <w:t>Уметь: использует основные положения фундаментальной экономической науки при решении практических и (или) исследовательских задач</w:t>
            </w:r>
          </w:p>
        </w:tc>
        <w:tc>
          <w:tcPr>
            <w:tcW w:w="2232" w:type="dxa"/>
          </w:tcPr>
          <w:p w14:paraId="7D31AEB6" w14:textId="77777777" w:rsidR="004C3171" w:rsidRPr="009F168C" w:rsidRDefault="004C3171" w:rsidP="004C3171">
            <w:pPr>
              <w:ind w:firstLine="175"/>
              <w:jc w:val="left"/>
            </w:pPr>
            <w:r w:rsidRPr="009F168C">
              <w:lastRenderedPageBreak/>
              <w:t>Текст ВКР</w:t>
            </w:r>
          </w:p>
          <w:p w14:paraId="76086CE2" w14:textId="77777777" w:rsidR="004C3171" w:rsidRPr="009F168C" w:rsidRDefault="004C3171" w:rsidP="004C3171">
            <w:pPr>
              <w:ind w:firstLine="175"/>
              <w:jc w:val="left"/>
            </w:pPr>
          </w:p>
          <w:p w14:paraId="3C46022D" w14:textId="77777777" w:rsidR="004C3171" w:rsidRPr="009F168C" w:rsidRDefault="004C3171" w:rsidP="004C3171">
            <w:pPr>
              <w:ind w:firstLine="175"/>
              <w:jc w:val="left"/>
            </w:pPr>
          </w:p>
          <w:p w14:paraId="64CE5DB9" w14:textId="77777777" w:rsidR="004C3171" w:rsidRDefault="004C3171" w:rsidP="004C3171">
            <w:pPr>
              <w:ind w:firstLine="175"/>
              <w:jc w:val="left"/>
            </w:pPr>
          </w:p>
          <w:p w14:paraId="5BEE7931" w14:textId="77777777" w:rsidR="004C3171" w:rsidRDefault="004C3171" w:rsidP="004C3171">
            <w:pPr>
              <w:ind w:firstLine="175"/>
              <w:jc w:val="left"/>
            </w:pPr>
          </w:p>
          <w:p w14:paraId="66AC37B9" w14:textId="77777777" w:rsidR="004C3171" w:rsidRDefault="004C3171" w:rsidP="004C3171">
            <w:pPr>
              <w:ind w:firstLine="175"/>
              <w:jc w:val="left"/>
            </w:pPr>
          </w:p>
          <w:p w14:paraId="77E295C3" w14:textId="77777777" w:rsidR="004C3171" w:rsidRPr="009F168C" w:rsidRDefault="004C3171" w:rsidP="004C3171">
            <w:pPr>
              <w:ind w:firstLine="175"/>
              <w:jc w:val="left"/>
            </w:pPr>
            <w:r w:rsidRPr="009F168C">
              <w:t>Текст ВКР</w:t>
            </w:r>
          </w:p>
          <w:p w14:paraId="4A9846B6" w14:textId="77777777" w:rsidR="004C3171" w:rsidRPr="009F168C" w:rsidRDefault="004C3171" w:rsidP="004C3171">
            <w:pPr>
              <w:ind w:firstLine="175"/>
              <w:jc w:val="left"/>
            </w:pPr>
          </w:p>
        </w:tc>
      </w:tr>
      <w:tr w:rsidR="004C3171" w:rsidRPr="009F168C" w14:paraId="66811FFF" w14:textId="77777777" w:rsidTr="00BF7B95">
        <w:trPr>
          <w:trHeight w:val="20"/>
        </w:trPr>
        <w:tc>
          <w:tcPr>
            <w:tcW w:w="2943" w:type="dxa"/>
          </w:tcPr>
          <w:p w14:paraId="242E8698" w14:textId="1A0491CD" w:rsidR="004C3171" w:rsidRPr="00BF7B95" w:rsidRDefault="004C3171" w:rsidP="004C3171">
            <w:pPr>
              <w:ind w:firstLine="0"/>
              <w:jc w:val="left"/>
              <w:rPr>
                <w:rFonts w:eastAsia="Times"/>
              </w:rPr>
            </w:pPr>
            <w:r w:rsidRPr="009F168C">
              <w:rPr>
                <w:rFonts w:eastAsia="Times"/>
              </w:rPr>
              <w:t>ОПК-2 с</w:t>
            </w:r>
            <w:r w:rsidRPr="009F168C">
              <w:t>пособен применять продвинутые инструментальные методы экономического анализа в прикладных и (или) фундаментальных исследованиях</w:t>
            </w:r>
          </w:p>
        </w:tc>
        <w:tc>
          <w:tcPr>
            <w:tcW w:w="4962" w:type="dxa"/>
          </w:tcPr>
          <w:p w14:paraId="6B6A06AF" w14:textId="77777777" w:rsidR="004C3171" w:rsidRPr="009F168C" w:rsidRDefault="004C3171" w:rsidP="004C3171">
            <w:pPr>
              <w:ind w:firstLine="176"/>
              <w:rPr>
                <w:color w:val="000000"/>
              </w:rPr>
            </w:pPr>
            <w:r w:rsidRPr="009F168C">
              <w:rPr>
                <w:iCs/>
              </w:rPr>
              <w:t>Знать:</w:t>
            </w:r>
            <w:r w:rsidRPr="009F168C">
              <w:rPr>
                <w:color w:val="000000"/>
              </w:rPr>
              <w:t xml:space="preserve"> раскрывает современные методы экономического анализа, математической статистики и эконометрики для решения прикладных задач</w:t>
            </w:r>
          </w:p>
          <w:p w14:paraId="770381AD" w14:textId="5D8F5066" w:rsidR="004C3171" w:rsidRPr="00A83E47" w:rsidRDefault="004C3171" w:rsidP="004C3171">
            <w:pPr>
              <w:ind w:firstLine="176"/>
              <w:rPr>
                <w:iCs/>
              </w:rPr>
            </w:pPr>
            <w:r w:rsidRPr="009F168C">
              <w:rPr>
                <w:color w:val="000000"/>
              </w:rPr>
              <w:t>Уметь: делает статистически обоснованные выводы, оценивает силу альтернативных гипотез на основе полученных результатов</w:t>
            </w:r>
          </w:p>
        </w:tc>
        <w:tc>
          <w:tcPr>
            <w:tcW w:w="2232" w:type="dxa"/>
          </w:tcPr>
          <w:p w14:paraId="5C92CEB2" w14:textId="77777777" w:rsidR="004C3171" w:rsidRPr="009F168C" w:rsidRDefault="004C3171" w:rsidP="004C3171">
            <w:pPr>
              <w:ind w:firstLine="175"/>
              <w:jc w:val="left"/>
            </w:pPr>
            <w:r w:rsidRPr="009F168C">
              <w:t>Текст ВКР</w:t>
            </w:r>
          </w:p>
          <w:p w14:paraId="07105E74" w14:textId="77777777" w:rsidR="004C3171" w:rsidRPr="009F168C" w:rsidRDefault="004C3171" w:rsidP="004C3171">
            <w:pPr>
              <w:ind w:firstLine="175"/>
              <w:jc w:val="left"/>
            </w:pPr>
          </w:p>
          <w:p w14:paraId="1A044F2D" w14:textId="77777777" w:rsidR="004C3171" w:rsidRPr="009F168C" w:rsidRDefault="004C3171" w:rsidP="004C3171">
            <w:pPr>
              <w:ind w:firstLine="175"/>
              <w:jc w:val="left"/>
            </w:pPr>
          </w:p>
          <w:p w14:paraId="325E2C51" w14:textId="77777777" w:rsidR="004C3171" w:rsidRDefault="004C3171" w:rsidP="004C3171">
            <w:pPr>
              <w:ind w:firstLine="175"/>
              <w:jc w:val="left"/>
            </w:pPr>
          </w:p>
          <w:p w14:paraId="61D6F764" w14:textId="77777777" w:rsidR="004C3171" w:rsidRPr="009F168C" w:rsidRDefault="004C3171" w:rsidP="004C3171">
            <w:pPr>
              <w:ind w:firstLine="175"/>
              <w:jc w:val="left"/>
            </w:pPr>
            <w:r w:rsidRPr="009F168C">
              <w:t>Текст ВКР</w:t>
            </w:r>
          </w:p>
          <w:p w14:paraId="0EDD9A9D" w14:textId="77777777" w:rsidR="004C3171" w:rsidRPr="009F168C" w:rsidRDefault="004C3171" w:rsidP="004C3171">
            <w:pPr>
              <w:ind w:firstLine="175"/>
              <w:jc w:val="left"/>
            </w:pPr>
          </w:p>
        </w:tc>
      </w:tr>
      <w:tr w:rsidR="004C3171" w:rsidRPr="009F168C" w14:paraId="0E432D53" w14:textId="77777777" w:rsidTr="00BF7B95">
        <w:trPr>
          <w:trHeight w:val="20"/>
        </w:trPr>
        <w:tc>
          <w:tcPr>
            <w:tcW w:w="2943" w:type="dxa"/>
          </w:tcPr>
          <w:p w14:paraId="5E0C3763" w14:textId="77777777" w:rsidR="004C3171" w:rsidRPr="009F168C" w:rsidRDefault="004C3171" w:rsidP="004C3171">
            <w:pPr>
              <w:ind w:firstLine="0"/>
              <w:jc w:val="left"/>
              <w:rPr>
                <w:rFonts w:eastAsia="Times"/>
              </w:rPr>
            </w:pPr>
            <w:r w:rsidRPr="009F168C">
              <w:rPr>
                <w:rFonts w:eastAsia="Times"/>
              </w:rPr>
              <w:t>ОПК-3 с</w:t>
            </w:r>
            <w:r w:rsidRPr="009F168C">
              <w:t>пособен обобщать и критически оценивать научные исследования в экономике</w:t>
            </w:r>
          </w:p>
          <w:p w14:paraId="03EB22FE" w14:textId="77777777" w:rsidR="004C3171" w:rsidRPr="00BF7B95" w:rsidRDefault="004C3171" w:rsidP="004C3171">
            <w:pPr>
              <w:ind w:firstLine="0"/>
              <w:jc w:val="left"/>
            </w:pPr>
          </w:p>
        </w:tc>
        <w:tc>
          <w:tcPr>
            <w:tcW w:w="4962" w:type="dxa"/>
          </w:tcPr>
          <w:p w14:paraId="7957651C" w14:textId="77777777" w:rsidR="004C3171" w:rsidRPr="009F168C" w:rsidRDefault="004C3171" w:rsidP="004C3171">
            <w:pPr>
              <w:pStyle w:val="Default"/>
              <w:ind w:firstLine="176"/>
              <w:jc w:val="both"/>
              <w:rPr>
                <w:color w:val="auto"/>
              </w:rPr>
            </w:pPr>
            <w:r w:rsidRPr="009F168C">
              <w:rPr>
                <w:iCs/>
                <w:color w:val="auto"/>
              </w:rPr>
              <w:t xml:space="preserve">Знать: </w:t>
            </w:r>
            <w:r w:rsidRPr="009F168C">
              <w:rPr>
                <w:color w:val="auto"/>
              </w:rPr>
              <w:t xml:space="preserve">обобщает результаты, полученные отечественными и зарубежными авторами по теме научного исследования </w:t>
            </w:r>
          </w:p>
          <w:p w14:paraId="0FA5F306" w14:textId="28CEEE3E" w:rsidR="004C3171" w:rsidRPr="00A83E47" w:rsidRDefault="004C3171" w:rsidP="004C3171">
            <w:pPr>
              <w:pStyle w:val="Default"/>
              <w:ind w:firstLine="176"/>
              <w:jc w:val="both"/>
              <w:rPr>
                <w:iCs/>
              </w:rPr>
            </w:pPr>
            <w:r w:rsidRPr="009F168C">
              <w:rPr>
                <w:color w:val="auto"/>
              </w:rPr>
              <w:t xml:space="preserve">Уметь: </w:t>
            </w:r>
            <w:r w:rsidRPr="009F168C">
              <w:t>критически оценивает современные научные исследования в экономике,</w:t>
            </w:r>
            <w:r w:rsidRPr="009F168C">
              <w:rPr>
                <w:color w:val="auto"/>
              </w:rPr>
              <w:t xml:space="preserve"> систематизирует 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2232" w:type="dxa"/>
          </w:tcPr>
          <w:p w14:paraId="6C68D544" w14:textId="77777777" w:rsidR="004C3171" w:rsidRPr="009F168C" w:rsidRDefault="004C3171" w:rsidP="004C3171">
            <w:pPr>
              <w:ind w:firstLine="175"/>
              <w:jc w:val="left"/>
            </w:pPr>
            <w:r w:rsidRPr="009F168C">
              <w:t>Текст ВКР</w:t>
            </w:r>
          </w:p>
          <w:p w14:paraId="0CCA725D" w14:textId="77777777" w:rsidR="004C3171" w:rsidRPr="009F168C" w:rsidRDefault="004C3171" w:rsidP="004C3171">
            <w:pPr>
              <w:ind w:firstLine="175"/>
              <w:jc w:val="left"/>
            </w:pPr>
          </w:p>
          <w:p w14:paraId="4D92198C" w14:textId="77777777" w:rsidR="004C3171" w:rsidRPr="009F168C" w:rsidRDefault="004C3171" w:rsidP="004C3171">
            <w:pPr>
              <w:ind w:firstLine="175"/>
              <w:jc w:val="left"/>
            </w:pPr>
          </w:p>
          <w:p w14:paraId="43634279" w14:textId="77777777" w:rsidR="004C3171" w:rsidRDefault="004C3171" w:rsidP="004C3171">
            <w:pPr>
              <w:ind w:firstLine="175"/>
              <w:jc w:val="left"/>
            </w:pPr>
          </w:p>
          <w:p w14:paraId="7F262FF5" w14:textId="77777777" w:rsidR="004C3171" w:rsidRDefault="004C3171" w:rsidP="004C3171">
            <w:pPr>
              <w:ind w:firstLine="175"/>
              <w:jc w:val="left"/>
            </w:pPr>
          </w:p>
          <w:p w14:paraId="7238D961" w14:textId="77777777" w:rsidR="004C3171" w:rsidRDefault="004C3171" w:rsidP="004C3171">
            <w:pPr>
              <w:ind w:firstLine="175"/>
              <w:jc w:val="left"/>
            </w:pPr>
          </w:p>
          <w:p w14:paraId="13CE1A88" w14:textId="77777777" w:rsidR="004C3171" w:rsidRDefault="004C3171" w:rsidP="004C3171">
            <w:pPr>
              <w:ind w:firstLine="175"/>
              <w:jc w:val="left"/>
            </w:pPr>
          </w:p>
          <w:p w14:paraId="78EAFFCD" w14:textId="09F84079" w:rsidR="004C3171" w:rsidRPr="009F168C" w:rsidRDefault="004C3171" w:rsidP="004C3171">
            <w:pPr>
              <w:ind w:firstLine="175"/>
              <w:jc w:val="left"/>
            </w:pPr>
            <w:r w:rsidRPr="009F168C">
              <w:t>Текст ВКР</w:t>
            </w:r>
          </w:p>
          <w:p w14:paraId="6A64438C" w14:textId="77777777" w:rsidR="004C3171" w:rsidRPr="009F168C" w:rsidRDefault="004C3171" w:rsidP="004C3171">
            <w:pPr>
              <w:ind w:firstLine="175"/>
              <w:jc w:val="left"/>
            </w:pPr>
          </w:p>
          <w:p w14:paraId="2380373D" w14:textId="77777777" w:rsidR="004C3171" w:rsidRPr="009F168C" w:rsidRDefault="004C3171" w:rsidP="004C3171">
            <w:pPr>
              <w:ind w:firstLine="175"/>
              <w:jc w:val="left"/>
            </w:pPr>
          </w:p>
          <w:p w14:paraId="08D3EFC9" w14:textId="77777777" w:rsidR="004C3171" w:rsidRPr="009F168C" w:rsidRDefault="004C3171" w:rsidP="004C3171">
            <w:pPr>
              <w:ind w:firstLine="175"/>
              <w:jc w:val="left"/>
            </w:pPr>
          </w:p>
          <w:p w14:paraId="45A2B694" w14:textId="77777777" w:rsidR="004C3171" w:rsidRPr="009F168C" w:rsidRDefault="004C3171" w:rsidP="004C3171">
            <w:pPr>
              <w:ind w:firstLine="175"/>
              <w:jc w:val="left"/>
            </w:pPr>
          </w:p>
        </w:tc>
      </w:tr>
      <w:tr w:rsidR="004C3171" w:rsidRPr="009F168C" w14:paraId="50EBEB44" w14:textId="77777777" w:rsidTr="00BF7B95">
        <w:trPr>
          <w:trHeight w:val="20"/>
        </w:trPr>
        <w:tc>
          <w:tcPr>
            <w:tcW w:w="2943" w:type="dxa"/>
          </w:tcPr>
          <w:p w14:paraId="422E8FA9" w14:textId="18A4ED66" w:rsidR="004C3171" w:rsidRPr="00BF7B95" w:rsidRDefault="004C3171" w:rsidP="004C3171">
            <w:pPr>
              <w:ind w:firstLine="0"/>
              <w:jc w:val="left"/>
              <w:rPr>
                <w:rFonts w:eastAsia="Times"/>
              </w:rPr>
            </w:pPr>
            <w:r w:rsidRPr="009F168C">
              <w:rPr>
                <w:rFonts w:eastAsia="Times"/>
              </w:rPr>
              <w:t>ОПК-4 с</w:t>
            </w:r>
            <w:r w:rsidRPr="009F168C">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4962" w:type="dxa"/>
          </w:tcPr>
          <w:p w14:paraId="0BD18C95" w14:textId="77777777" w:rsidR="004C3171" w:rsidRPr="009F168C" w:rsidRDefault="004C3171" w:rsidP="004C3171">
            <w:pPr>
              <w:pStyle w:val="Default"/>
              <w:ind w:firstLine="176"/>
              <w:jc w:val="both"/>
            </w:pPr>
            <w:r w:rsidRPr="009F168C">
              <w:rPr>
                <w:iCs/>
                <w:color w:val="auto"/>
              </w:rPr>
              <w:t xml:space="preserve">Знать: </w:t>
            </w:r>
            <w:r w:rsidRPr="009F168C">
              <w:t>соотносит и сравнивает методические подходы к процедурам подготовки и принятия решений организационно-управленческого характера</w:t>
            </w:r>
          </w:p>
          <w:p w14:paraId="29535484" w14:textId="010ADA51" w:rsidR="004C3171" w:rsidRPr="00A83E47" w:rsidRDefault="004C3171" w:rsidP="004C3171">
            <w:pPr>
              <w:ind w:firstLine="176"/>
              <w:rPr>
                <w:spacing w:val="-4"/>
              </w:rPr>
            </w:pPr>
            <w:r w:rsidRPr="009F168C">
              <w:t xml:space="preserve">Уметь: </w:t>
            </w:r>
            <w:r w:rsidRPr="009F168C">
              <w:rPr>
                <w:spacing w:val="-4"/>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Pr="009F168C">
              <w:rPr>
                <w:color w:val="000000"/>
              </w:rPr>
              <w:t>прогнозирует последствия принятых организационно-управленческих решений</w:t>
            </w:r>
          </w:p>
        </w:tc>
        <w:tc>
          <w:tcPr>
            <w:tcW w:w="2232" w:type="dxa"/>
          </w:tcPr>
          <w:p w14:paraId="7CDE063E" w14:textId="77777777" w:rsidR="004C3171" w:rsidRPr="009F168C" w:rsidRDefault="004C3171" w:rsidP="004C3171">
            <w:pPr>
              <w:ind w:firstLine="175"/>
              <w:jc w:val="left"/>
            </w:pPr>
            <w:r w:rsidRPr="009F168C">
              <w:t>Текст ВКР</w:t>
            </w:r>
          </w:p>
          <w:p w14:paraId="6CA284DD" w14:textId="77777777" w:rsidR="004C3171" w:rsidRPr="009F168C" w:rsidRDefault="004C3171" w:rsidP="004C3171">
            <w:pPr>
              <w:ind w:firstLine="175"/>
              <w:jc w:val="left"/>
            </w:pPr>
          </w:p>
          <w:p w14:paraId="31CFF45E" w14:textId="77777777" w:rsidR="004C3171" w:rsidRPr="009F168C" w:rsidRDefault="004C3171" w:rsidP="004C3171">
            <w:pPr>
              <w:ind w:firstLine="175"/>
              <w:jc w:val="left"/>
            </w:pPr>
          </w:p>
          <w:p w14:paraId="11DE8B26" w14:textId="77777777" w:rsidR="004C3171" w:rsidRDefault="004C3171" w:rsidP="004C3171">
            <w:pPr>
              <w:ind w:firstLine="175"/>
              <w:jc w:val="left"/>
            </w:pPr>
          </w:p>
          <w:p w14:paraId="17882487" w14:textId="77777777" w:rsidR="004C3171" w:rsidRDefault="004C3171" w:rsidP="004C3171">
            <w:pPr>
              <w:ind w:firstLine="175"/>
              <w:jc w:val="left"/>
            </w:pPr>
          </w:p>
          <w:p w14:paraId="218CF1D8" w14:textId="21A379E6" w:rsidR="004C3171" w:rsidRPr="009F168C" w:rsidRDefault="004C3171" w:rsidP="004C3171">
            <w:pPr>
              <w:ind w:firstLine="175"/>
              <w:jc w:val="left"/>
            </w:pPr>
            <w:r w:rsidRPr="009F168C">
              <w:t>Текст ВКР</w:t>
            </w:r>
          </w:p>
          <w:p w14:paraId="3726B86C" w14:textId="77777777" w:rsidR="004C3171" w:rsidRPr="009F168C" w:rsidRDefault="004C3171" w:rsidP="004C3171">
            <w:pPr>
              <w:ind w:firstLine="175"/>
              <w:jc w:val="left"/>
            </w:pPr>
          </w:p>
          <w:p w14:paraId="637DCF9D" w14:textId="77777777" w:rsidR="004C3171" w:rsidRPr="009F168C" w:rsidRDefault="004C3171" w:rsidP="004C3171">
            <w:pPr>
              <w:ind w:firstLine="175"/>
              <w:jc w:val="left"/>
            </w:pPr>
          </w:p>
          <w:p w14:paraId="6C92A5B4" w14:textId="77777777" w:rsidR="004C3171" w:rsidRPr="009F168C" w:rsidRDefault="004C3171" w:rsidP="004C3171">
            <w:pPr>
              <w:ind w:firstLine="175"/>
              <w:jc w:val="left"/>
            </w:pPr>
          </w:p>
        </w:tc>
      </w:tr>
      <w:tr w:rsidR="004C3171" w:rsidRPr="009F168C" w14:paraId="31DD4C19" w14:textId="77777777" w:rsidTr="00BF7B95">
        <w:trPr>
          <w:trHeight w:val="20"/>
        </w:trPr>
        <w:tc>
          <w:tcPr>
            <w:tcW w:w="2943" w:type="dxa"/>
          </w:tcPr>
          <w:p w14:paraId="18661305" w14:textId="77777777" w:rsidR="004C3171" w:rsidRPr="009F168C" w:rsidRDefault="004C3171" w:rsidP="004C3171">
            <w:pPr>
              <w:ind w:firstLine="0"/>
              <w:jc w:val="left"/>
              <w:rPr>
                <w:rFonts w:eastAsia="Times"/>
              </w:rPr>
            </w:pPr>
            <w:r w:rsidRPr="009F168C">
              <w:rPr>
                <w:rFonts w:eastAsia="Times"/>
              </w:rPr>
              <w:t>ОПК-5 с</w:t>
            </w:r>
            <w:r w:rsidRPr="009F168C">
              <w:t>пособен использовать современные информационные технологии и программные средства при решении профессиональных задач</w:t>
            </w:r>
          </w:p>
          <w:p w14:paraId="6B23AF3B" w14:textId="77777777" w:rsidR="004C3171" w:rsidRPr="00BF7B95" w:rsidRDefault="004C3171" w:rsidP="004C3171">
            <w:pPr>
              <w:ind w:firstLine="0"/>
              <w:jc w:val="left"/>
              <w:rPr>
                <w:rFonts w:eastAsia="Times"/>
              </w:rPr>
            </w:pPr>
          </w:p>
        </w:tc>
        <w:tc>
          <w:tcPr>
            <w:tcW w:w="4962" w:type="dxa"/>
          </w:tcPr>
          <w:p w14:paraId="20FEF7FD" w14:textId="77777777" w:rsidR="004C3171" w:rsidRPr="009F168C" w:rsidRDefault="004C3171" w:rsidP="004C3171">
            <w:pPr>
              <w:pStyle w:val="Default"/>
              <w:ind w:firstLine="176"/>
              <w:jc w:val="both"/>
            </w:pPr>
            <w:r w:rsidRPr="009F168C">
              <w:t>Знать: раскрывает, обобщает и сравнивает современные информационные технологии и программные средства, необходимые для решения профессиональных задач</w:t>
            </w:r>
          </w:p>
          <w:p w14:paraId="36F98F30" w14:textId="707C67A2" w:rsidR="004C3171" w:rsidRPr="00A83E47" w:rsidRDefault="004C3171" w:rsidP="004C3171">
            <w:pPr>
              <w:pStyle w:val="Default"/>
              <w:ind w:firstLine="176"/>
              <w:jc w:val="both"/>
              <w:rPr>
                <w:iCs/>
                <w:color w:val="auto"/>
              </w:rPr>
            </w:pPr>
            <w:r w:rsidRPr="009F168C">
              <w:t>Уметь: применяет электронные библиотечные системы для поиска необходимой научной литературы и социально-экономической статистики</w:t>
            </w:r>
          </w:p>
        </w:tc>
        <w:tc>
          <w:tcPr>
            <w:tcW w:w="2232" w:type="dxa"/>
          </w:tcPr>
          <w:p w14:paraId="1EF6FDC1" w14:textId="77777777" w:rsidR="004C3171" w:rsidRPr="009F168C" w:rsidRDefault="004C3171" w:rsidP="004C3171">
            <w:pPr>
              <w:ind w:firstLine="175"/>
              <w:jc w:val="left"/>
            </w:pPr>
            <w:r w:rsidRPr="009F168C">
              <w:t>Текст ВКР</w:t>
            </w:r>
          </w:p>
          <w:p w14:paraId="04719C60" w14:textId="77777777" w:rsidR="004C3171" w:rsidRPr="009F168C" w:rsidRDefault="004C3171" w:rsidP="004C3171">
            <w:pPr>
              <w:ind w:firstLine="175"/>
              <w:jc w:val="left"/>
            </w:pPr>
          </w:p>
          <w:p w14:paraId="1588B863" w14:textId="77777777" w:rsidR="004C3171" w:rsidRPr="009F168C" w:rsidRDefault="004C3171" w:rsidP="004C3171">
            <w:pPr>
              <w:ind w:firstLine="175"/>
              <w:jc w:val="left"/>
            </w:pPr>
          </w:p>
          <w:p w14:paraId="39167991" w14:textId="77777777" w:rsidR="004C3171" w:rsidRDefault="004C3171" w:rsidP="004C3171">
            <w:pPr>
              <w:ind w:firstLine="175"/>
              <w:jc w:val="left"/>
            </w:pPr>
          </w:p>
          <w:p w14:paraId="7CFD6F4B" w14:textId="77777777" w:rsidR="004C3171" w:rsidRDefault="004C3171" w:rsidP="004C3171">
            <w:pPr>
              <w:ind w:firstLine="175"/>
              <w:jc w:val="left"/>
            </w:pPr>
          </w:p>
          <w:p w14:paraId="2E429415" w14:textId="57A556BD" w:rsidR="004C3171" w:rsidRPr="009F168C" w:rsidRDefault="004C3171" w:rsidP="004C3171">
            <w:pPr>
              <w:ind w:firstLine="175"/>
              <w:jc w:val="left"/>
            </w:pPr>
            <w:r w:rsidRPr="009F168C">
              <w:t>Текст ВКР</w:t>
            </w:r>
          </w:p>
          <w:p w14:paraId="4B37AC64" w14:textId="77777777" w:rsidR="004C3171" w:rsidRPr="009F168C" w:rsidRDefault="004C3171" w:rsidP="004C3171">
            <w:pPr>
              <w:ind w:firstLine="175"/>
              <w:jc w:val="left"/>
            </w:pPr>
          </w:p>
        </w:tc>
      </w:tr>
      <w:tr w:rsidR="00DB5E22" w:rsidRPr="009F168C" w14:paraId="710089AC" w14:textId="77777777" w:rsidTr="00BF7B95">
        <w:trPr>
          <w:trHeight w:val="20"/>
        </w:trPr>
        <w:tc>
          <w:tcPr>
            <w:tcW w:w="2943" w:type="dxa"/>
          </w:tcPr>
          <w:p w14:paraId="23114E7E" w14:textId="2BAEAD1B" w:rsidR="00DB5E22" w:rsidRPr="00BF7B95" w:rsidRDefault="0075582B" w:rsidP="00BF7B95">
            <w:pPr>
              <w:ind w:firstLine="0"/>
              <w:jc w:val="left"/>
            </w:pPr>
            <w:r w:rsidRPr="00BF7B95">
              <w:t xml:space="preserve">ПК-1 </w:t>
            </w:r>
            <w:r w:rsidR="004B4AA4" w:rsidRPr="004B4AA4">
              <w:t xml:space="preserve">способен выявлять современные экономические тенденции на макро- и микроуровне, оценивать состояние </w:t>
            </w:r>
            <w:r w:rsidR="004B4AA4" w:rsidRPr="004B4AA4">
              <w:lastRenderedPageBreak/>
              <w:t>национальной и глобальной экономики, финансового рынка и его секторов, бизнеса и нефинансовых корпораций</w:t>
            </w:r>
          </w:p>
        </w:tc>
        <w:tc>
          <w:tcPr>
            <w:tcW w:w="4962" w:type="dxa"/>
          </w:tcPr>
          <w:p w14:paraId="26D5E340" w14:textId="77777777" w:rsidR="006B2477" w:rsidRDefault="003943BD" w:rsidP="0056781F">
            <w:pPr>
              <w:ind w:firstLine="170"/>
              <w:rPr>
                <w:lang w:bidi="ru-RU"/>
              </w:rPr>
            </w:pPr>
            <w:r w:rsidRPr="00A83E47">
              <w:rPr>
                <w:iCs/>
              </w:rPr>
              <w:lastRenderedPageBreak/>
              <w:t xml:space="preserve">Уметь: </w:t>
            </w:r>
            <w:r w:rsidR="006B2477" w:rsidRPr="006B2477">
              <w:rPr>
                <w:lang w:bidi="ru-RU"/>
              </w:rPr>
              <w:t xml:space="preserve">участвовать в разработке, внедрении и совершенствовании инновационных технологических решений в сфере бизнеса и финансов </w:t>
            </w:r>
          </w:p>
          <w:p w14:paraId="2C0F8BEB" w14:textId="659F2EDE" w:rsidR="003943BD" w:rsidRPr="00A83E47" w:rsidRDefault="003943BD" w:rsidP="0056781F">
            <w:pPr>
              <w:ind w:firstLine="170"/>
              <w:rPr>
                <w:iCs/>
              </w:rPr>
            </w:pPr>
            <w:r w:rsidRPr="00A83E47">
              <w:rPr>
                <w:iCs/>
              </w:rPr>
              <w:t>Владеть:</w:t>
            </w:r>
            <w:r w:rsidR="002D249C" w:rsidRPr="00A83E47">
              <w:rPr>
                <w:iCs/>
              </w:rPr>
              <w:t xml:space="preserve"> </w:t>
            </w:r>
            <w:r w:rsidR="0056781F" w:rsidRPr="00A83E47">
              <w:rPr>
                <w:iCs/>
              </w:rPr>
              <w:t xml:space="preserve">методами анализа критического </w:t>
            </w:r>
            <w:r w:rsidR="0056781F" w:rsidRPr="00A83E47">
              <w:rPr>
                <w:iCs/>
              </w:rPr>
              <w:lastRenderedPageBreak/>
              <w:t>анализа макро- и микроэкономических трендов и проводить анализ внутренней и внешней среды экономического субъекта в контексте темы выпускной квалификационной работы</w:t>
            </w:r>
          </w:p>
        </w:tc>
        <w:tc>
          <w:tcPr>
            <w:tcW w:w="2232" w:type="dxa"/>
          </w:tcPr>
          <w:p w14:paraId="6B776F64" w14:textId="77777777" w:rsidR="003943BD" w:rsidRPr="009F168C" w:rsidRDefault="003943BD" w:rsidP="003943BD">
            <w:pPr>
              <w:ind w:firstLine="175"/>
              <w:jc w:val="left"/>
            </w:pPr>
            <w:r w:rsidRPr="009F168C">
              <w:lastRenderedPageBreak/>
              <w:t>Текст ВКР</w:t>
            </w:r>
          </w:p>
          <w:p w14:paraId="5FF931EF" w14:textId="77777777" w:rsidR="003943BD" w:rsidRPr="009F168C" w:rsidRDefault="003943BD" w:rsidP="003943BD">
            <w:pPr>
              <w:ind w:firstLine="175"/>
              <w:jc w:val="left"/>
            </w:pPr>
          </w:p>
          <w:p w14:paraId="75FD7929" w14:textId="77777777" w:rsidR="003943BD" w:rsidRPr="009F168C" w:rsidRDefault="003943BD" w:rsidP="003943BD">
            <w:pPr>
              <w:ind w:firstLine="175"/>
              <w:jc w:val="left"/>
            </w:pPr>
          </w:p>
          <w:p w14:paraId="181E03D9" w14:textId="77777777" w:rsidR="003943BD" w:rsidRPr="009F168C" w:rsidRDefault="003943BD" w:rsidP="003943BD">
            <w:pPr>
              <w:ind w:firstLine="175"/>
              <w:jc w:val="left"/>
            </w:pPr>
          </w:p>
          <w:p w14:paraId="52864950" w14:textId="77777777" w:rsidR="003943BD" w:rsidRDefault="003943BD" w:rsidP="003943BD">
            <w:pPr>
              <w:ind w:firstLine="175"/>
              <w:jc w:val="left"/>
            </w:pPr>
          </w:p>
          <w:p w14:paraId="04B765B9" w14:textId="77777777" w:rsidR="003943BD" w:rsidRDefault="003943BD" w:rsidP="003943BD">
            <w:pPr>
              <w:ind w:firstLine="175"/>
              <w:jc w:val="left"/>
            </w:pPr>
          </w:p>
          <w:p w14:paraId="0AC60DA7" w14:textId="77777777" w:rsidR="003943BD" w:rsidRDefault="003943BD" w:rsidP="003943BD">
            <w:pPr>
              <w:ind w:firstLine="175"/>
              <w:jc w:val="left"/>
            </w:pPr>
          </w:p>
          <w:p w14:paraId="6B066FEB" w14:textId="77777777" w:rsidR="00DB5E22" w:rsidRPr="009F168C" w:rsidRDefault="003943BD" w:rsidP="003943BD">
            <w:pPr>
              <w:ind w:firstLine="175"/>
              <w:jc w:val="left"/>
            </w:pPr>
            <w:r w:rsidRPr="009F168C">
              <w:t xml:space="preserve">Текст ВКР </w:t>
            </w:r>
          </w:p>
        </w:tc>
      </w:tr>
      <w:tr w:rsidR="00DB5E22" w:rsidRPr="009F168C" w14:paraId="00594379" w14:textId="77777777" w:rsidTr="00BF7B95">
        <w:trPr>
          <w:trHeight w:val="20"/>
        </w:trPr>
        <w:tc>
          <w:tcPr>
            <w:tcW w:w="2943" w:type="dxa"/>
          </w:tcPr>
          <w:p w14:paraId="0CF2CA8E" w14:textId="68497CC1" w:rsidR="00DB5E22" w:rsidRPr="00BF7B95" w:rsidRDefault="0075582B" w:rsidP="00BF7B95">
            <w:pPr>
              <w:ind w:firstLine="0"/>
              <w:jc w:val="left"/>
            </w:pPr>
            <w:r w:rsidRPr="00BF7B95">
              <w:t xml:space="preserve">ПК-2 </w:t>
            </w:r>
            <w:r w:rsidR="004B4AA4" w:rsidRPr="004B4AA4">
              <w:t xml:space="preserve">способен разрабатывать и оценивать бизнес и инвестиционные решения с учетом их эффективности и риска </w:t>
            </w:r>
          </w:p>
        </w:tc>
        <w:tc>
          <w:tcPr>
            <w:tcW w:w="4962" w:type="dxa"/>
          </w:tcPr>
          <w:p w14:paraId="59514FCC" w14:textId="1A6AE26D" w:rsidR="003943BD" w:rsidRPr="00A83E47" w:rsidRDefault="003943BD" w:rsidP="002D249C">
            <w:pPr>
              <w:ind w:firstLine="176"/>
              <w:contextualSpacing/>
            </w:pPr>
            <w:r w:rsidRPr="00A83E47">
              <w:t>Уметь:</w:t>
            </w:r>
            <w:r w:rsidR="002D249C" w:rsidRPr="00A83E47">
              <w:t xml:space="preserve"> </w:t>
            </w:r>
            <w:r w:rsidR="006B2477" w:rsidRPr="006B2477">
              <w:rPr>
                <w:lang w:bidi="ru-RU"/>
              </w:rPr>
              <w:t>разрабатывает и оценивает бизнес и инвестиционные решения с учетом их эффективности и риска в том числе в контексте выполнения ВКР</w:t>
            </w:r>
          </w:p>
        </w:tc>
        <w:tc>
          <w:tcPr>
            <w:tcW w:w="2232" w:type="dxa"/>
          </w:tcPr>
          <w:p w14:paraId="1F6F3761" w14:textId="77777777" w:rsidR="00DB5E22" w:rsidRPr="009F168C" w:rsidRDefault="00DB5E22" w:rsidP="0090667F">
            <w:pPr>
              <w:ind w:firstLine="175"/>
              <w:jc w:val="left"/>
            </w:pPr>
            <w:r w:rsidRPr="009F168C">
              <w:t>Текст ВКР</w:t>
            </w:r>
          </w:p>
          <w:p w14:paraId="08AC37CB" w14:textId="77777777" w:rsidR="00DB5E22" w:rsidRPr="009F168C" w:rsidRDefault="00DB5E22" w:rsidP="0090667F">
            <w:pPr>
              <w:ind w:firstLine="175"/>
              <w:jc w:val="left"/>
            </w:pPr>
          </w:p>
          <w:p w14:paraId="51E51906" w14:textId="77777777" w:rsidR="00DB5E22" w:rsidRPr="009F168C" w:rsidRDefault="00DB5E22" w:rsidP="0090667F">
            <w:pPr>
              <w:ind w:firstLine="175"/>
              <w:jc w:val="left"/>
            </w:pPr>
          </w:p>
          <w:p w14:paraId="5CFDD072" w14:textId="77777777" w:rsidR="00DB5E22" w:rsidRPr="009F168C" w:rsidRDefault="00DB5E22" w:rsidP="0090667F">
            <w:pPr>
              <w:ind w:firstLine="175"/>
              <w:jc w:val="left"/>
            </w:pPr>
          </w:p>
          <w:p w14:paraId="10329A61" w14:textId="77777777" w:rsidR="00DB5E22" w:rsidRPr="009F168C" w:rsidRDefault="00DB5E22" w:rsidP="00DB5E22">
            <w:pPr>
              <w:ind w:firstLine="175"/>
              <w:jc w:val="left"/>
            </w:pPr>
          </w:p>
        </w:tc>
      </w:tr>
      <w:tr w:rsidR="00DB5E22" w:rsidRPr="009F168C" w14:paraId="41C31E1D" w14:textId="77777777" w:rsidTr="00BF7B95">
        <w:trPr>
          <w:trHeight w:val="20"/>
        </w:trPr>
        <w:tc>
          <w:tcPr>
            <w:tcW w:w="2943" w:type="dxa"/>
          </w:tcPr>
          <w:p w14:paraId="7B7E3053" w14:textId="68A2534D" w:rsidR="0075582B" w:rsidRPr="00BF7B95" w:rsidRDefault="0075582B" w:rsidP="00BF7B95">
            <w:pPr>
              <w:ind w:firstLine="0"/>
              <w:jc w:val="left"/>
            </w:pPr>
            <w:r w:rsidRPr="00BF7B95">
              <w:t xml:space="preserve">ПК-3 </w:t>
            </w:r>
            <w:r w:rsidR="004B4AA4" w:rsidRPr="004B4AA4">
              <w:t>способен участвовать в разработке, внедрении и совершенствовании инновационных технологических решений в сфере бизнеса и финансов</w:t>
            </w:r>
          </w:p>
          <w:p w14:paraId="3310E946" w14:textId="77777777" w:rsidR="00DB5E22" w:rsidRPr="00BF7B95" w:rsidRDefault="00DB5E22" w:rsidP="00BF7B95">
            <w:pPr>
              <w:ind w:firstLine="0"/>
              <w:jc w:val="left"/>
              <w:rPr>
                <w:color w:val="000000"/>
              </w:rPr>
            </w:pPr>
          </w:p>
        </w:tc>
        <w:tc>
          <w:tcPr>
            <w:tcW w:w="4962" w:type="dxa"/>
          </w:tcPr>
          <w:p w14:paraId="2AD1F3BA" w14:textId="0A5FEF79" w:rsidR="003943BD" w:rsidRPr="00A83E47" w:rsidRDefault="003943BD" w:rsidP="002D249C">
            <w:pPr>
              <w:ind w:firstLine="176"/>
            </w:pPr>
            <w:r w:rsidRPr="00A83E47">
              <w:t>Владеть:</w:t>
            </w:r>
            <w:r w:rsidR="002D249C" w:rsidRPr="00A83E47">
              <w:t xml:space="preserve"> </w:t>
            </w:r>
            <w:proofErr w:type="spellStart"/>
            <w:r w:rsidR="006B2477">
              <w:t>участвовует</w:t>
            </w:r>
            <w:proofErr w:type="spellEnd"/>
            <w:r w:rsidR="006B2477" w:rsidRPr="006B2477">
              <w:t xml:space="preserve"> в разработке, внедрении и совершенствовании инновационных технологических решений в сфере бизнеса и финансов формировать презентацию проекта и краткое резюме проекта</w:t>
            </w:r>
          </w:p>
        </w:tc>
        <w:tc>
          <w:tcPr>
            <w:tcW w:w="2232" w:type="dxa"/>
          </w:tcPr>
          <w:p w14:paraId="5380037B" w14:textId="77777777" w:rsidR="00DB5E22" w:rsidRPr="009F168C" w:rsidRDefault="002D249C" w:rsidP="0090667F">
            <w:pPr>
              <w:ind w:firstLine="175"/>
              <w:jc w:val="left"/>
            </w:pPr>
            <w:r>
              <w:t>Защита ВКР</w:t>
            </w:r>
          </w:p>
          <w:p w14:paraId="71126883" w14:textId="77777777" w:rsidR="00DB5E22" w:rsidRPr="009F168C" w:rsidRDefault="00DB5E22" w:rsidP="0090667F">
            <w:pPr>
              <w:ind w:firstLine="175"/>
              <w:jc w:val="left"/>
            </w:pPr>
          </w:p>
          <w:p w14:paraId="6A4059D5" w14:textId="77777777" w:rsidR="00DB5E22" w:rsidRPr="009F168C" w:rsidRDefault="00DB5E22" w:rsidP="0090667F">
            <w:pPr>
              <w:ind w:firstLine="175"/>
              <w:jc w:val="left"/>
            </w:pPr>
          </w:p>
        </w:tc>
      </w:tr>
      <w:tr w:rsidR="00DB5E22" w:rsidRPr="009F168C" w14:paraId="214AA274" w14:textId="77777777" w:rsidTr="00BF7B95">
        <w:trPr>
          <w:trHeight w:val="20"/>
        </w:trPr>
        <w:tc>
          <w:tcPr>
            <w:tcW w:w="2943" w:type="dxa"/>
          </w:tcPr>
          <w:p w14:paraId="1074FD29" w14:textId="21D50485" w:rsidR="00DB5E22" w:rsidRPr="00BF7B95" w:rsidRDefault="0075582B" w:rsidP="00BF7B95">
            <w:pPr>
              <w:ind w:firstLine="0"/>
              <w:jc w:val="left"/>
              <w:rPr>
                <w:color w:val="000000"/>
              </w:rPr>
            </w:pPr>
            <w:r w:rsidRPr="00BF7B95">
              <w:t xml:space="preserve">ПК-4 </w:t>
            </w:r>
            <w:r w:rsidR="004B4AA4" w:rsidRPr="004B4AA4">
              <w:t xml:space="preserve">способен проводить прикладные исследования в области бизнеса, финансов и финансовых технологий </w:t>
            </w:r>
          </w:p>
        </w:tc>
        <w:tc>
          <w:tcPr>
            <w:tcW w:w="4962" w:type="dxa"/>
          </w:tcPr>
          <w:p w14:paraId="543A874A" w14:textId="31047844" w:rsidR="006B2477" w:rsidRDefault="003943BD" w:rsidP="002D249C">
            <w:pPr>
              <w:ind w:firstLine="176"/>
              <w:rPr>
                <w:iCs/>
              </w:rPr>
            </w:pPr>
            <w:r w:rsidRPr="00A83E47">
              <w:rPr>
                <w:iCs/>
              </w:rPr>
              <w:t>Уметь:</w:t>
            </w:r>
            <w:r w:rsidR="002D249C" w:rsidRPr="00A83E47">
              <w:rPr>
                <w:iCs/>
              </w:rPr>
              <w:t xml:space="preserve"> </w:t>
            </w:r>
            <w:r w:rsidR="006B2477">
              <w:rPr>
                <w:iCs/>
              </w:rPr>
              <w:t>выполняет</w:t>
            </w:r>
            <w:r w:rsidR="006B2477" w:rsidRPr="006B2477">
              <w:rPr>
                <w:iCs/>
              </w:rPr>
              <w:t xml:space="preserve"> оценку экономической и социальной эффективности инвестиционных проектов компаний, систематизировать и обобщить существующие проблемы; на основе изучения научной литературы предложить рекомендац</w:t>
            </w:r>
            <w:r w:rsidR="006B2477">
              <w:rPr>
                <w:iCs/>
              </w:rPr>
              <w:t>ии в плане ее совершенствования</w:t>
            </w:r>
          </w:p>
          <w:p w14:paraId="4BD7DD7A" w14:textId="735663AB" w:rsidR="003943BD" w:rsidRPr="00A83E47" w:rsidRDefault="003943BD" w:rsidP="002D249C">
            <w:pPr>
              <w:ind w:firstLine="176"/>
              <w:rPr>
                <w:iCs/>
              </w:rPr>
            </w:pPr>
            <w:r w:rsidRPr="00A83E47">
              <w:rPr>
                <w:iCs/>
              </w:rPr>
              <w:t>Владеть:</w:t>
            </w:r>
            <w:r w:rsidR="002D249C" w:rsidRPr="00A83E47">
              <w:rPr>
                <w:iCs/>
              </w:rPr>
              <w:t xml:space="preserve"> </w:t>
            </w:r>
            <w:r w:rsidRPr="00A83E47">
              <w:rPr>
                <w:color w:val="000000"/>
                <w:lang w:eastAsia="en-US"/>
              </w:rPr>
              <w:t>выполняет исследование системы управления деятельностью организации, выявление возможностей ее совершенствования.</w:t>
            </w:r>
          </w:p>
        </w:tc>
        <w:tc>
          <w:tcPr>
            <w:tcW w:w="2232" w:type="dxa"/>
          </w:tcPr>
          <w:p w14:paraId="33585BE0" w14:textId="77777777" w:rsidR="00DB5E22" w:rsidRPr="009F168C" w:rsidRDefault="00DB5E22" w:rsidP="0090667F">
            <w:pPr>
              <w:ind w:firstLine="175"/>
              <w:jc w:val="left"/>
            </w:pPr>
            <w:r w:rsidRPr="009F168C">
              <w:t>Текст ВКР</w:t>
            </w:r>
          </w:p>
          <w:p w14:paraId="5FC96FF2" w14:textId="77777777" w:rsidR="00DB5E22" w:rsidRPr="009F168C" w:rsidRDefault="00DB5E22" w:rsidP="0090667F">
            <w:pPr>
              <w:ind w:firstLine="175"/>
              <w:jc w:val="left"/>
            </w:pPr>
          </w:p>
          <w:p w14:paraId="4DD8935F" w14:textId="77777777" w:rsidR="00DB5E22" w:rsidRPr="009F168C" w:rsidRDefault="00DB5E22" w:rsidP="0090667F">
            <w:pPr>
              <w:ind w:firstLine="175"/>
              <w:jc w:val="left"/>
            </w:pPr>
          </w:p>
          <w:p w14:paraId="089A720A" w14:textId="77777777" w:rsidR="002D249C" w:rsidRDefault="002D249C" w:rsidP="0090667F">
            <w:pPr>
              <w:ind w:firstLine="175"/>
              <w:jc w:val="left"/>
            </w:pPr>
          </w:p>
          <w:p w14:paraId="2815AAE6" w14:textId="77777777" w:rsidR="002D249C" w:rsidRDefault="002D249C" w:rsidP="0090667F">
            <w:pPr>
              <w:ind w:firstLine="175"/>
              <w:jc w:val="left"/>
            </w:pPr>
          </w:p>
          <w:p w14:paraId="6249F50C" w14:textId="77777777" w:rsidR="002D249C" w:rsidRDefault="002D249C" w:rsidP="0090667F">
            <w:pPr>
              <w:ind w:firstLine="175"/>
              <w:jc w:val="left"/>
            </w:pPr>
          </w:p>
          <w:p w14:paraId="4A4AAFBD" w14:textId="77777777" w:rsidR="00DB5E22" w:rsidRPr="009F168C" w:rsidRDefault="00DB5E22" w:rsidP="0090667F">
            <w:pPr>
              <w:ind w:firstLine="175"/>
              <w:jc w:val="left"/>
            </w:pPr>
            <w:r w:rsidRPr="009F168C">
              <w:t>Текст ВКР</w:t>
            </w:r>
          </w:p>
          <w:p w14:paraId="2E44D275" w14:textId="77777777" w:rsidR="00DB5E22" w:rsidRPr="009F168C" w:rsidRDefault="00DB5E22" w:rsidP="0090667F">
            <w:pPr>
              <w:ind w:firstLine="175"/>
              <w:jc w:val="left"/>
            </w:pPr>
          </w:p>
        </w:tc>
      </w:tr>
      <w:tr w:rsidR="00DB5E22" w:rsidRPr="009F168C" w14:paraId="6BA19E1E" w14:textId="77777777" w:rsidTr="00BF7B95">
        <w:trPr>
          <w:trHeight w:val="20"/>
        </w:trPr>
        <w:tc>
          <w:tcPr>
            <w:tcW w:w="2943" w:type="dxa"/>
          </w:tcPr>
          <w:p w14:paraId="0C0C3C67" w14:textId="74789D88" w:rsidR="00DB5E22" w:rsidRPr="00BF7B95" w:rsidRDefault="0075582B" w:rsidP="00BF7B95">
            <w:pPr>
              <w:ind w:firstLine="0"/>
              <w:jc w:val="left"/>
              <w:rPr>
                <w:color w:val="000000"/>
              </w:rPr>
            </w:pPr>
            <w:r w:rsidRPr="00BF7B95">
              <w:t xml:space="preserve">ПК-5 </w:t>
            </w:r>
            <w:r w:rsidR="004B4AA4" w:rsidRPr="004B4AA4">
              <w:t xml:space="preserve">способен самостоятельно структурировать и анализировать финансово- экономическую информацию с использованием профессиональных пакетов прикладных программ </w:t>
            </w:r>
          </w:p>
        </w:tc>
        <w:tc>
          <w:tcPr>
            <w:tcW w:w="4962" w:type="dxa"/>
          </w:tcPr>
          <w:p w14:paraId="760CE58F" w14:textId="77777777" w:rsidR="006B2477" w:rsidRDefault="003943BD" w:rsidP="002D249C">
            <w:pPr>
              <w:ind w:firstLine="176"/>
            </w:pPr>
            <w:r w:rsidRPr="00A83E47">
              <w:t>Знать:</w:t>
            </w:r>
            <w:r w:rsidR="002D249C" w:rsidRPr="00A83E47">
              <w:t xml:space="preserve"> </w:t>
            </w:r>
            <w:r w:rsidR="006B2477" w:rsidRPr="006B2477">
              <w:t xml:space="preserve">раскрывает, обобщает и сравнивает современные информационные технологии и программные средства, необходимые для решения профессиональных задач </w:t>
            </w:r>
          </w:p>
          <w:p w14:paraId="65B35DD5" w14:textId="39F13862" w:rsidR="003943BD" w:rsidRPr="00A83E47" w:rsidRDefault="003943BD" w:rsidP="002D249C">
            <w:pPr>
              <w:ind w:firstLine="176"/>
            </w:pPr>
            <w:r w:rsidRPr="00A83E47">
              <w:t>Владеть:</w:t>
            </w:r>
            <w:r w:rsidR="002D249C" w:rsidRPr="00A83E47">
              <w:t xml:space="preserve"> </w:t>
            </w:r>
            <w:r w:rsidR="00A83E47" w:rsidRPr="00A83E47">
              <w:t>описывает инструментарий исследований в экономике по внедрению цифровых технологий; аргументировано излагает собственное мнение по вопросам; формулирует и обосновывает актуальность, теоретическую и практическую значимость научного исследования; раскрывает полученные результаты исследования</w:t>
            </w:r>
          </w:p>
        </w:tc>
        <w:tc>
          <w:tcPr>
            <w:tcW w:w="2232" w:type="dxa"/>
          </w:tcPr>
          <w:p w14:paraId="2D23A2D3" w14:textId="77777777" w:rsidR="00DB5E22" w:rsidRDefault="002D249C" w:rsidP="002D249C">
            <w:pPr>
              <w:ind w:firstLine="175"/>
              <w:jc w:val="left"/>
            </w:pPr>
            <w:r>
              <w:t>Защита ВКР</w:t>
            </w:r>
          </w:p>
          <w:p w14:paraId="4B2A4873" w14:textId="77777777" w:rsidR="002D249C" w:rsidRDefault="002D249C" w:rsidP="002D249C">
            <w:pPr>
              <w:ind w:firstLine="175"/>
              <w:jc w:val="left"/>
            </w:pPr>
          </w:p>
          <w:p w14:paraId="302A4EC7" w14:textId="77777777" w:rsidR="002D249C" w:rsidRDefault="002D249C" w:rsidP="002D249C">
            <w:pPr>
              <w:ind w:firstLine="175"/>
              <w:jc w:val="left"/>
            </w:pPr>
          </w:p>
          <w:p w14:paraId="621CEA74" w14:textId="77777777" w:rsidR="002D249C" w:rsidRDefault="002D249C" w:rsidP="002D249C">
            <w:pPr>
              <w:ind w:firstLine="175"/>
              <w:jc w:val="left"/>
            </w:pPr>
          </w:p>
          <w:p w14:paraId="0A5B4CE5" w14:textId="77777777" w:rsidR="002D249C" w:rsidRPr="009F168C" w:rsidRDefault="002D249C" w:rsidP="002D249C">
            <w:pPr>
              <w:ind w:firstLine="175"/>
              <w:jc w:val="left"/>
            </w:pPr>
            <w:r>
              <w:t>Защита ВКР</w:t>
            </w:r>
          </w:p>
        </w:tc>
      </w:tr>
      <w:bookmarkEnd w:id="58"/>
    </w:tbl>
    <w:p w14:paraId="4EBB1201" w14:textId="77777777" w:rsidR="00DB5E22" w:rsidRPr="009F168C" w:rsidRDefault="00DB5E22" w:rsidP="002D0BED">
      <w:pPr>
        <w:jc w:val="center"/>
        <w:rPr>
          <w:b/>
        </w:rPr>
      </w:pPr>
    </w:p>
    <w:p w14:paraId="79AE8D6C" w14:textId="77777777" w:rsidR="00DB5E22" w:rsidRPr="009F168C" w:rsidRDefault="00DB5E22" w:rsidP="002D0BED">
      <w:pPr>
        <w:jc w:val="center"/>
        <w:rPr>
          <w:b/>
        </w:rPr>
      </w:pPr>
    </w:p>
    <w:p w14:paraId="38745901" w14:textId="77777777" w:rsidR="002D0BED" w:rsidRPr="009F168C" w:rsidRDefault="002D0BED" w:rsidP="002D0BED">
      <w:pPr>
        <w:jc w:val="center"/>
        <w:rPr>
          <w:b/>
        </w:rPr>
      </w:pPr>
    </w:p>
    <w:p w14:paraId="62873D13" w14:textId="77777777" w:rsidR="002D0BED" w:rsidRPr="009F168C" w:rsidRDefault="002D0BED" w:rsidP="002D0BED">
      <w:pPr>
        <w:jc w:val="center"/>
        <w:rPr>
          <w:b/>
        </w:rPr>
      </w:pPr>
    </w:p>
    <w:p w14:paraId="793EE734" w14:textId="77777777" w:rsidR="002D0BED" w:rsidRPr="009F168C" w:rsidRDefault="002D0BED" w:rsidP="002D0BED">
      <w:pPr>
        <w:jc w:val="center"/>
        <w:rPr>
          <w:b/>
        </w:rPr>
      </w:pPr>
    </w:p>
    <w:p w14:paraId="7D38A5E8" w14:textId="77777777" w:rsidR="002D0BED" w:rsidRPr="009F168C" w:rsidRDefault="002D0BED" w:rsidP="002D0BED">
      <w:pPr>
        <w:jc w:val="center"/>
        <w:rPr>
          <w:b/>
        </w:rPr>
      </w:pPr>
    </w:p>
    <w:p w14:paraId="0141A467" w14:textId="77777777" w:rsidR="002D0BED" w:rsidRPr="009F168C" w:rsidRDefault="002D0BED" w:rsidP="002D0BED">
      <w:pPr>
        <w:jc w:val="center"/>
        <w:rPr>
          <w:b/>
        </w:rPr>
      </w:pPr>
    </w:p>
    <w:p w14:paraId="72392808" w14:textId="09018224" w:rsidR="002D0BED" w:rsidRPr="009F168C" w:rsidRDefault="002D0BED" w:rsidP="002D0BED">
      <w:pPr>
        <w:jc w:val="center"/>
        <w:rPr>
          <w:b/>
        </w:rPr>
      </w:pPr>
    </w:p>
    <w:p w14:paraId="473263DA" w14:textId="061905D5" w:rsidR="00163A2A" w:rsidRPr="009F168C" w:rsidRDefault="00163A2A" w:rsidP="00163A2A">
      <w:pPr>
        <w:pStyle w:val="1"/>
        <w:spacing w:before="0" w:after="0"/>
        <w:ind w:firstLine="567"/>
        <w:rPr>
          <w:lang w:val="ru-RU"/>
        </w:rPr>
        <w:sectPr w:rsidR="00163A2A" w:rsidRPr="009F168C" w:rsidSect="000A43B9">
          <w:headerReference w:type="default" r:id="rId19"/>
          <w:footerReference w:type="default" r:id="rId20"/>
          <w:footnotePr>
            <w:pos w:val="beneathText"/>
          </w:footnotePr>
          <w:pgSz w:w="11906" w:h="16838"/>
          <w:pgMar w:top="1134" w:right="1134" w:bottom="1021" w:left="851" w:header="709" w:footer="709" w:gutter="0"/>
          <w:pgNumType w:start="1"/>
          <w:cols w:space="720"/>
          <w:titlePg/>
          <w:docGrid w:linePitch="360"/>
        </w:sectPr>
      </w:pPr>
    </w:p>
    <w:p w14:paraId="732D6A20" w14:textId="77777777" w:rsidR="00163A2A" w:rsidRPr="004C3171" w:rsidRDefault="00163A2A" w:rsidP="00163A2A">
      <w:pPr>
        <w:pStyle w:val="1"/>
        <w:spacing w:before="0" w:after="0"/>
        <w:ind w:firstLine="567"/>
      </w:pPr>
      <w:r w:rsidRPr="009F168C">
        <w:lastRenderedPageBreak/>
        <w:t xml:space="preserve">2. </w:t>
      </w:r>
      <w:proofErr w:type="spellStart"/>
      <w:r w:rsidRPr="004C3171">
        <w:t>Критерии</w:t>
      </w:r>
      <w:proofErr w:type="spellEnd"/>
      <w:r w:rsidRPr="004C3171">
        <w:t xml:space="preserve"> </w:t>
      </w:r>
      <w:proofErr w:type="spellStart"/>
      <w:r w:rsidRPr="004C3171">
        <w:t>оценивания</w:t>
      </w:r>
      <w:proofErr w:type="spellEnd"/>
      <w:r w:rsidRPr="004C3171">
        <w:t xml:space="preserve"> </w:t>
      </w:r>
      <w:proofErr w:type="spellStart"/>
      <w:r w:rsidRPr="004C3171">
        <w:t>сформированности</w:t>
      </w:r>
      <w:proofErr w:type="spellEnd"/>
      <w:r w:rsidRPr="004C3171">
        <w:t xml:space="preserve"> </w:t>
      </w:r>
      <w:proofErr w:type="spellStart"/>
      <w:r w:rsidRPr="004C3171">
        <w:t>компетенций</w:t>
      </w:r>
      <w:proofErr w:type="spellEnd"/>
    </w:p>
    <w:p w14:paraId="304D35DA" w14:textId="77777777" w:rsidR="00163A2A" w:rsidRPr="004C3171" w:rsidRDefault="00163A2A" w:rsidP="00163A2A">
      <w:pPr>
        <w:jc w:val="center"/>
        <w:rPr>
          <w:b/>
          <w:bCs/>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3260"/>
        <w:gridCol w:w="3260"/>
        <w:gridCol w:w="3402"/>
        <w:gridCol w:w="3261"/>
      </w:tblGrid>
      <w:tr w:rsidR="00163A2A" w:rsidRPr="004C3171" w14:paraId="74ECE477" w14:textId="77777777" w:rsidTr="005C62C1">
        <w:trPr>
          <w:trHeight w:val="20"/>
        </w:trPr>
        <w:tc>
          <w:tcPr>
            <w:tcW w:w="1526" w:type="dxa"/>
            <w:shd w:val="clear" w:color="auto" w:fill="auto"/>
          </w:tcPr>
          <w:p w14:paraId="1D17B926" w14:textId="77777777" w:rsidR="00163A2A" w:rsidRPr="004C3171" w:rsidRDefault="00163A2A" w:rsidP="00721FBC">
            <w:pPr>
              <w:ind w:firstLine="0"/>
              <w:jc w:val="center"/>
              <w:rPr>
                <w:b/>
                <w:bCs/>
                <w:sz w:val="20"/>
                <w:szCs w:val="20"/>
              </w:rPr>
            </w:pPr>
            <w:bookmarkStart w:id="59" w:name="_Hlk214618680"/>
            <w:r w:rsidRPr="004C3171">
              <w:rPr>
                <w:b/>
                <w:bCs/>
                <w:sz w:val="20"/>
                <w:szCs w:val="20"/>
              </w:rPr>
              <w:t>Компетенция</w:t>
            </w:r>
          </w:p>
        </w:tc>
        <w:tc>
          <w:tcPr>
            <w:tcW w:w="3260" w:type="dxa"/>
          </w:tcPr>
          <w:p w14:paraId="3226AF30" w14:textId="77777777" w:rsidR="00163A2A" w:rsidRPr="004C3171" w:rsidRDefault="00163A2A" w:rsidP="00721FBC">
            <w:pPr>
              <w:jc w:val="center"/>
              <w:rPr>
                <w:b/>
                <w:bCs/>
                <w:sz w:val="20"/>
                <w:szCs w:val="20"/>
              </w:rPr>
            </w:pPr>
            <w:r w:rsidRPr="004C3171">
              <w:rPr>
                <w:b/>
                <w:bCs/>
                <w:sz w:val="20"/>
                <w:szCs w:val="20"/>
              </w:rPr>
              <w:t>Высокий уровень (отлично)</w:t>
            </w:r>
          </w:p>
          <w:p w14:paraId="111B89C0" w14:textId="77777777" w:rsidR="00163A2A" w:rsidRPr="004C3171" w:rsidRDefault="00163A2A" w:rsidP="00721FBC">
            <w:pPr>
              <w:jc w:val="center"/>
              <w:rPr>
                <w:b/>
                <w:bCs/>
                <w:sz w:val="20"/>
                <w:szCs w:val="20"/>
              </w:rPr>
            </w:pPr>
            <w:r w:rsidRPr="004C3171">
              <w:rPr>
                <w:b/>
                <w:bCs/>
                <w:sz w:val="20"/>
                <w:szCs w:val="20"/>
              </w:rPr>
              <w:t>(86-100 баллов)</w:t>
            </w:r>
          </w:p>
        </w:tc>
        <w:tc>
          <w:tcPr>
            <w:tcW w:w="3260" w:type="dxa"/>
          </w:tcPr>
          <w:p w14:paraId="68803EE6" w14:textId="77777777" w:rsidR="00163A2A" w:rsidRPr="004C3171" w:rsidRDefault="00163A2A" w:rsidP="00721FBC">
            <w:pPr>
              <w:jc w:val="center"/>
              <w:rPr>
                <w:b/>
                <w:bCs/>
                <w:sz w:val="20"/>
                <w:szCs w:val="20"/>
              </w:rPr>
            </w:pPr>
            <w:r w:rsidRPr="004C3171">
              <w:rPr>
                <w:b/>
                <w:bCs/>
                <w:sz w:val="20"/>
                <w:szCs w:val="20"/>
              </w:rPr>
              <w:t>Средний уровень (хорошо)</w:t>
            </w:r>
          </w:p>
          <w:p w14:paraId="1AF9E795" w14:textId="77777777" w:rsidR="00163A2A" w:rsidRPr="004C3171" w:rsidRDefault="00163A2A" w:rsidP="00721FBC">
            <w:pPr>
              <w:jc w:val="center"/>
              <w:rPr>
                <w:b/>
                <w:bCs/>
                <w:sz w:val="20"/>
                <w:szCs w:val="20"/>
              </w:rPr>
            </w:pPr>
            <w:r w:rsidRPr="004C3171">
              <w:rPr>
                <w:b/>
                <w:bCs/>
                <w:sz w:val="20"/>
                <w:szCs w:val="20"/>
              </w:rPr>
              <w:t>(71-85 баллов)</w:t>
            </w:r>
          </w:p>
        </w:tc>
        <w:tc>
          <w:tcPr>
            <w:tcW w:w="3402" w:type="dxa"/>
          </w:tcPr>
          <w:p w14:paraId="0035F36F" w14:textId="77777777" w:rsidR="00163A2A" w:rsidRPr="004C3171" w:rsidRDefault="00163A2A" w:rsidP="00721FBC">
            <w:pPr>
              <w:jc w:val="center"/>
              <w:rPr>
                <w:b/>
                <w:bCs/>
                <w:sz w:val="20"/>
                <w:szCs w:val="20"/>
              </w:rPr>
            </w:pPr>
            <w:r w:rsidRPr="004C3171">
              <w:rPr>
                <w:b/>
                <w:bCs/>
                <w:sz w:val="20"/>
                <w:szCs w:val="20"/>
              </w:rPr>
              <w:t>Низкий уровень (удовлетворительно)</w:t>
            </w:r>
          </w:p>
          <w:p w14:paraId="30C8948F" w14:textId="77777777" w:rsidR="00163A2A" w:rsidRPr="004C3171" w:rsidRDefault="00163A2A" w:rsidP="00721FBC">
            <w:pPr>
              <w:jc w:val="center"/>
              <w:rPr>
                <w:b/>
                <w:bCs/>
                <w:sz w:val="20"/>
                <w:szCs w:val="20"/>
              </w:rPr>
            </w:pPr>
            <w:r w:rsidRPr="004C3171">
              <w:rPr>
                <w:b/>
                <w:bCs/>
                <w:sz w:val="20"/>
                <w:szCs w:val="20"/>
              </w:rPr>
              <w:t>(56-70 баллов)</w:t>
            </w:r>
          </w:p>
        </w:tc>
        <w:tc>
          <w:tcPr>
            <w:tcW w:w="3261" w:type="dxa"/>
          </w:tcPr>
          <w:p w14:paraId="19F80460" w14:textId="77777777" w:rsidR="00163A2A" w:rsidRPr="004C3171" w:rsidRDefault="00163A2A" w:rsidP="00721FBC">
            <w:pPr>
              <w:jc w:val="center"/>
              <w:rPr>
                <w:b/>
                <w:bCs/>
                <w:sz w:val="20"/>
                <w:szCs w:val="20"/>
              </w:rPr>
            </w:pPr>
            <w:r w:rsidRPr="004C3171">
              <w:rPr>
                <w:b/>
                <w:bCs/>
                <w:sz w:val="20"/>
                <w:szCs w:val="20"/>
              </w:rPr>
              <w:t>Ниже порогового уровня (неудовлетворительно)</w:t>
            </w:r>
          </w:p>
          <w:p w14:paraId="5ACC913E" w14:textId="77777777" w:rsidR="00163A2A" w:rsidRPr="004C3171" w:rsidRDefault="00163A2A" w:rsidP="00721FBC">
            <w:pPr>
              <w:jc w:val="center"/>
              <w:rPr>
                <w:b/>
                <w:bCs/>
                <w:sz w:val="20"/>
                <w:szCs w:val="20"/>
              </w:rPr>
            </w:pPr>
            <w:r w:rsidRPr="004C3171">
              <w:rPr>
                <w:b/>
                <w:bCs/>
                <w:sz w:val="20"/>
                <w:szCs w:val="20"/>
              </w:rPr>
              <w:t>(0-55 баллов)</w:t>
            </w:r>
          </w:p>
        </w:tc>
      </w:tr>
      <w:tr w:rsidR="00163A2A" w:rsidRPr="004C3171" w14:paraId="02AC493D" w14:textId="77777777" w:rsidTr="005C62C1">
        <w:trPr>
          <w:trHeight w:val="20"/>
        </w:trPr>
        <w:tc>
          <w:tcPr>
            <w:tcW w:w="1526" w:type="dxa"/>
            <w:vMerge w:val="restart"/>
          </w:tcPr>
          <w:p w14:paraId="22B0A863" w14:textId="77777777" w:rsidR="009F3F19" w:rsidRPr="004C3171" w:rsidRDefault="004974D2" w:rsidP="009F3F19">
            <w:pPr>
              <w:ind w:firstLine="0"/>
              <w:jc w:val="left"/>
              <w:rPr>
                <w:rFonts w:eastAsia="Times"/>
                <w:b/>
                <w:sz w:val="20"/>
                <w:szCs w:val="20"/>
              </w:rPr>
            </w:pPr>
            <w:r w:rsidRPr="004C3171">
              <w:rPr>
                <w:rFonts w:eastAsia="Times"/>
                <w:b/>
                <w:sz w:val="20"/>
                <w:szCs w:val="20"/>
              </w:rPr>
              <w:t xml:space="preserve">УК-1 </w:t>
            </w:r>
          </w:p>
          <w:p w14:paraId="3F05AD7B" w14:textId="08A7A6A4" w:rsidR="00163A2A" w:rsidRPr="004C3171" w:rsidRDefault="004974D2" w:rsidP="009F3F19">
            <w:pPr>
              <w:ind w:firstLine="0"/>
              <w:jc w:val="left"/>
              <w:rPr>
                <w:b/>
                <w:bCs/>
                <w:sz w:val="20"/>
                <w:szCs w:val="20"/>
              </w:rPr>
            </w:pPr>
            <w:r w:rsidRPr="004C3171">
              <w:rPr>
                <w:rFonts w:eastAsia="Times"/>
                <w:sz w:val="20"/>
                <w:szCs w:val="20"/>
              </w:rPr>
              <w:t>с</w:t>
            </w:r>
            <w:r w:rsidRPr="004C3171">
              <w:rPr>
                <w:sz w:val="20"/>
                <w:szCs w:val="20"/>
              </w:rPr>
              <w:t>пособен осуществлять критический анализ проблемных ситуаций на основе системного подхода, вырабатывать стратегию действий</w:t>
            </w:r>
          </w:p>
        </w:tc>
        <w:tc>
          <w:tcPr>
            <w:tcW w:w="3260" w:type="dxa"/>
          </w:tcPr>
          <w:p w14:paraId="57DD1216" w14:textId="77777777" w:rsidR="00163A2A" w:rsidRPr="004C3171" w:rsidRDefault="004974D2" w:rsidP="00721FBC">
            <w:pPr>
              <w:rPr>
                <w:bCs/>
                <w:iCs/>
                <w:sz w:val="20"/>
                <w:szCs w:val="20"/>
              </w:rPr>
            </w:pPr>
            <w:r w:rsidRPr="004C3171">
              <w:rPr>
                <w:bCs/>
                <w:iCs/>
                <w:sz w:val="20"/>
                <w:szCs w:val="20"/>
              </w:rPr>
              <w:t xml:space="preserve">раскрывает проблемные ситуации объекта исследования, на основе этого </w:t>
            </w:r>
            <w:r w:rsidRPr="004C3171">
              <w:rPr>
                <w:sz w:val="20"/>
                <w:szCs w:val="20"/>
              </w:rPr>
              <w:t>определяет цель и основные задачи исследования</w:t>
            </w:r>
          </w:p>
        </w:tc>
        <w:tc>
          <w:tcPr>
            <w:tcW w:w="3260" w:type="dxa"/>
          </w:tcPr>
          <w:p w14:paraId="570BBDFE" w14:textId="77777777" w:rsidR="00163A2A" w:rsidRPr="004C3171" w:rsidRDefault="00163A2A" w:rsidP="00721FBC">
            <w:pPr>
              <w:rPr>
                <w:bCs/>
                <w:iCs/>
                <w:sz w:val="20"/>
                <w:szCs w:val="20"/>
              </w:rPr>
            </w:pPr>
            <w:r w:rsidRPr="004C3171">
              <w:rPr>
                <w:sz w:val="20"/>
                <w:szCs w:val="20"/>
              </w:rPr>
              <w:t xml:space="preserve">В целом правильно </w:t>
            </w:r>
            <w:r w:rsidR="004974D2" w:rsidRPr="004C3171">
              <w:rPr>
                <w:bCs/>
                <w:iCs/>
                <w:sz w:val="20"/>
                <w:szCs w:val="20"/>
              </w:rPr>
              <w:t xml:space="preserve">раскрывает проблемные ситуации объекта исследования, на основе этого </w:t>
            </w:r>
            <w:r w:rsidR="004974D2" w:rsidRPr="004C3171">
              <w:rPr>
                <w:sz w:val="20"/>
                <w:szCs w:val="20"/>
              </w:rPr>
              <w:t>определяет цель и основные задачи исследования</w:t>
            </w:r>
          </w:p>
        </w:tc>
        <w:tc>
          <w:tcPr>
            <w:tcW w:w="3402" w:type="dxa"/>
          </w:tcPr>
          <w:p w14:paraId="7884979B" w14:textId="77777777" w:rsidR="00163A2A" w:rsidRPr="004C3171" w:rsidRDefault="00163A2A" w:rsidP="00721FBC">
            <w:pPr>
              <w:rPr>
                <w:bCs/>
                <w:iCs/>
                <w:sz w:val="20"/>
                <w:szCs w:val="20"/>
              </w:rPr>
            </w:pPr>
            <w:r w:rsidRPr="004C3171">
              <w:rPr>
                <w:sz w:val="20"/>
                <w:szCs w:val="20"/>
              </w:rPr>
              <w:t xml:space="preserve">Испытывает отдельные затруднения при </w:t>
            </w:r>
            <w:r w:rsidR="004974D2" w:rsidRPr="004C3171">
              <w:rPr>
                <w:bCs/>
                <w:iCs/>
                <w:sz w:val="20"/>
                <w:szCs w:val="20"/>
              </w:rPr>
              <w:t xml:space="preserve">раскрытии проблемные ситуации объекта исследования, на основе этого </w:t>
            </w:r>
            <w:r w:rsidR="004974D2" w:rsidRPr="004C3171">
              <w:rPr>
                <w:sz w:val="20"/>
                <w:szCs w:val="20"/>
              </w:rPr>
              <w:t>определяет цель и основные задачи исследования</w:t>
            </w:r>
          </w:p>
        </w:tc>
        <w:tc>
          <w:tcPr>
            <w:tcW w:w="3261" w:type="dxa"/>
          </w:tcPr>
          <w:p w14:paraId="11B90973" w14:textId="77777777" w:rsidR="00163A2A" w:rsidRPr="004C3171" w:rsidRDefault="00163A2A" w:rsidP="00721FBC">
            <w:pPr>
              <w:rPr>
                <w:bCs/>
                <w:iCs/>
                <w:sz w:val="20"/>
                <w:szCs w:val="20"/>
              </w:rPr>
            </w:pPr>
            <w:r w:rsidRPr="004C3171">
              <w:rPr>
                <w:sz w:val="20"/>
                <w:szCs w:val="20"/>
              </w:rPr>
              <w:t xml:space="preserve">Демонстрирует незнание </w:t>
            </w:r>
            <w:r w:rsidR="004974D2" w:rsidRPr="004C3171">
              <w:rPr>
                <w:bCs/>
                <w:iCs/>
                <w:sz w:val="20"/>
                <w:szCs w:val="20"/>
              </w:rPr>
              <w:t xml:space="preserve">проблемных ситуаций объекта исследования, на основе этого </w:t>
            </w:r>
            <w:r w:rsidR="004974D2" w:rsidRPr="004C3171">
              <w:rPr>
                <w:sz w:val="20"/>
                <w:szCs w:val="20"/>
              </w:rPr>
              <w:t>определяет цель и основные задачи исследования</w:t>
            </w:r>
          </w:p>
        </w:tc>
      </w:tr>
      <w:tr w:rsidR="00163A2A" w:rsidRPr="004C3171" w14:paraId="4F043EB1" w14:textId="77777777" w:rsidTr="005C62C1">
        <w:trPr>
          <w:trHeight w:val="20"/>
        </w:trPr>
        <w:tc>
          <w:tcPr>
            <w:tcW w:w="1526" w:type="dxa"/>
            <w:vMerge/>
          </w:tcPr>
          <w:p w14:paraId="26824F13" w14:textId="77777777" w:rsidR="00163A2A" w:rsidRPr="004C3171" w:rsidRDefault="00163A2A" w:rsidP="00721FBC">
            <w:pPr>
              <w:ind w:firstLine="142"/>
              <w:jc w:val="left"/>
              <w:rPr>
                <w:i/>
                <w:sz w:val="20"/>
                <w:szCs w:val="20"/>
              </w:rPr>
            </w:pPr>
          </w:p>
        </w:tc>
        <w:tc>
          <w:tcPr>
            <w:tcW w:w="3260" w:type="dxa"/>
          </w:tcPr>
          <w:p w14:paraId="7020624B" w14:textId="77777777" w:rsidR="00163A2A" w:rsidRPr="004C3171" w:rsidRDefault="004974D2" w:rsidP="00721FBC">
            <w:pPr>
              <w:rPr>
                <w:sz w:val="20"/>
                <w:szCs w:val="20"/>
              </w:rPr>
            </w:pPr>
            <w:r w:rsidRPr="004C3171">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r w:rsidRPr="004C3171">
              <w:rPr>
                <w:sz w:val="20"/>
                <w:szCs w:val="20"/>
              </w:rPr>
              <w:t xml:space="preserve"> </w:t>
            </w:r>
          </w:p>
        </w:tc>
        <w:tc>
          <w:tcPr>
            <w:tcW w:w="3260" w:type="dxa"/>
          </w:tcPr>
          <w:p w14:paraId="2567D8A6" w14:textId="77777777" w:rsidR="00163A2A" w:rsidRPr="004C3171" w:rsidRDefault="004974D2" w:rsidP="00721FBC">
            <w:pPr>
              <w:rPr>
                <w:color w:val="000000"/>
                <w:sz w:val="20"/>
                <w:szCs w:val="20"/>
              </w:rPr>
            </w:pPr>
            <w:r w:rsidRPr="004C3171">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p w14:paraId="1BEF2675" w14:textId="77777777" w:rsidR="00163A2A" w:rsidRPr="004C3171" w:rsidRDefault="00163A2A" w:rsidP="00721FBC">
            <w:pPr>
              <w:ind w:firstLine="0"/>
              <w:rPr>
                <w:sz w:val="20"/>
                <w:szCs w:val="20"/>
              </w:rPr>
            </w:pPr>
            <w:r w:rsidRPr="004C3171">
              <w:rPr>
                <w:sz w:val="20"/>
                <w:szCs w:val="20"/>
              </w:rPr>
              <w:t>допуская незначительные неточности</w:t>
            </w:r>
          </w:p>
        </w:tc>
        <w:tc>
          <w:tcPr>
            <w:tcW w:w="3402" w:type="dxa"/>
          </w:tcPr>
          <w:p w14:paraId="40A31B4A" w14:textId="77777777" w:rsidR="00163A2A" w:rsidRPr="004C3171" w:rsidRDefault="004974D2" w:rsidP="00721FBC">
            <w:pPr>
              <w:rPr>
                <w:color w:val="000000"/>
                <w:sz w:val="20"/>
                <w:szCs w:val="20"/>
              </w:rPr>
            </w:pPr>
            <w:r w:rsidRPr="004C3171">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r w:rsidR="00163A2A" w:rsidRPr="004C3171">
              <w:rPr>
                <w:sz w:val="20"/>
                <w:szCs w:val="20"/>
              </w:rPr>
              <w:t xml:space="preserve">, допуская </w:t>
            </w:r>
            <w:r w:rsidRPr="004C3171">
              <w:rPr>
                <w:sz w:val="20"/>
                <w:szCs w:val="20"/>
              </w:rPr>
              <w:t xml:space="preserve">существенные </w:t>
            </w:r>
            <w:r w:rsidR="00163A2A" w:rsidRPr="004C3171">
              <w:rPr>
                <w:sz w:val="20"/>
                <w:szCs w:val="20"/>
              </w:rPr>
              <w:t>ошибки</w:t>
            </w:r>
          </w:p>
        </w:tc>
        <w:tc>
          <w:tcPr>
            <w:tcW w:w="3261" w:type="dxa"/>
          </w:tcPr>
          <w:p w14:paraId="4C5AB5FB" w14:textId="77777777" w:rsidR="00163A2A" w:rsidRPr="004C3171" w:rsidRDefault="004974D2" w:rsidP="00721FBC">
            <w:pPr>
              <w:rPr>
                <w:color w:val="000000"/>
                <w:sz w:val="20"/>
                <w:szCs w:val="20"/>
              </w:rPr>
            </w:pPr>
            <w:r w:rsidRPr="004C3171">
              <w:rPr>
                <w:color w:val="000000"/>
                <w:sz w:val="20"/>
                <w:szCs w:val="20"/>
              </w:rPr>
              <w:t>н</w:t>
            </w:r>
            <w:r w:rsidR="00941581" w:rsidRPr="004C3171">
              <w:rPr>
                <w:color w:val="000000"/>
                <w:sz w:val="20"/>
                <w:szCs w:val="20"/>
              </w:rPr>
              <w:t xml:space="preserve">е </w:t>
            </w:r>
            <w:r w:rsidRPr="004C3171">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r>
      <w:tr w:rsidR="00163A2A" w:rsidRPr="004C3171" w14:paraId="04AECEFD" w14:textId="77777777" w:rsidTr="005C62C1">
        <w:trPr>
          <w:trHeight w:val="20"/>
        </w:trPr>
        <w:tc>
          <w:tcPr>
            <w:tcW w:w="1526" w:type="dxa"/>
            <w:vMerge w:val="restart"/>
          </w:tcPr>
          <w:p w14:paraId="713490E5" w14:textId="77777777" w:rsidR="009F3F19" w:rsidRPr="004C3171" w:rsidRDefault="004974D2" w:rsidP="009F3F19">
            <w:pPr>
              <w:ind w:firstLine="0"/>
              <w:jc w:val="left"/>
              <w:rPr>
                <w:rFonts w:eastAsia="Times"/>
                <w:b/>
                <w:sz w:val="20"/>
                <w:szCs w:val="20"/>
              </w:rPr>
            </w:pPr>
            <w:r w:rsidRPr="004C3171">
              <w:rPr>
                <w:rFonts w:eastAsia="Times"/>
                <w:b/>
                <w:sz w:val="20"/>
                <w:szCs w:val="20"/>
              </w:rPr>
              <w:t xml:space="preserve">УК-2 </w:t>
            </w:r>
          </w:p>
          <w:p w14:paraId="70E5E457" w14:textId="7162AA84" w:rsidR="00163A2A" w:rsidRPr="004C3171" w:rsidRDefault="004974D2" w:rsidP="009F3F19">
            <w:pPr>
              <w:ind w:firstLine="0"/>
              <w:jc w:val="left"/>
              <w:rPr>
                <w:b/>
                <w:bCs/>
                <w:sz w:val="20"/>
                <w:szCs w:val="20"/>
              </w:rPr>
            </w:pPr>
            <w:r w:rsidRPr="004C3171">
              <w:rPr>
                <w:rFonts w:eastAsia="Times"/>
                <w:sz w:val="20"/>
                <w:szCs w:val="20"/>
              </w:rPr>
              <w:t>с</w:t>
            </w:r>
            <w:r w:rsidRPr="004C3171">
              <w:rPr>
                <w:sz w:val="20"/>
                <w:szCs w:val="20"/>
              </w:rPr>
              <w:t>пособен управлять проектом на всех этапах его жизненного цикла</w:t>
            </w:r>
          </w:p>
        </w:tc>
        <w:tc>
          <w:tcPr>
            <w:tcW w:w="3260" w:type="dxa"/>
          </w:tcPr>
          <w:p w14:paraId="3E75C7DB" w14:textId="77777777" w:rsidR="00163A2A" w:rsidRPr="004C3171" w:rsidRDefault="004974D2" w:rsidP="00721FBC">
            <w:pPr>
              <w:rPr>
                <w:bCs/>
                <w:sz w:val="20"/>
                <w:szCs w:val="20"/>
                <w:u w:val="single"/>
              </w:rPr>
            </w:pPr>
            <w:r w:rsidRPr="004C3171">
              <w:rPr>
                <w:sz w:val="20"/>
                <w:szCs w:val="20"/>
              </w:rPr>
              <w:t>раскрывает</w:t>
            </w:r>
            <w:r w:rsidRPr="004C3171">
              <w:rPr>
                <w:color w:val="000000"/>
                <w:sz w:val="20"/>
                <w:szCs w:val="20"/>
              </w:rPr>
              <w:t xml:space="preserve"> основные принципы управления проектами на всех стадиях жизненного цикла</w:t>
            </w:r>
            <w:r w:rsidRPr="004C3171">
              <w:rPr>
                <w:bCs/>
                <w:sz w:val="20"/>
                <w:szCs w:val="20"/>
                <w:u w:val="single"/>
              </w:rPr>
              <w:t xml:space="preserve"> </w:t>
            </w:r>
          </w:p>
        </w:tc>
        <w:tc>
          <w:tcPr>
            <w:tcW w:w="3260" w:type="dxa"/>
          </w:tcPr>
          <w:p w14:paraId="4780E5EA" w14:textId="77777777" w:rsidR="00163A2A" w:rsidRPr="004C3171" w:rsidRDefault="004974D2" w:rsidP="00721FBC">
            <w:pPr>
              <w:rPr>
                <w:bCs/>
                <w:sz w:val="20"/>
                <w:szCs w:val="20"/>
                <w:u w:val="single"/>
              </w:rPr>
            </w:pPr>
            <w:r w:rsidRPr="004C3171">
              <w:rPr>
                <w:sz w:val="20"/>
                <w:szCs w:val="20"/>
              </w:rPr>
              <w:t>раскрывает</w:t>
            </w:r>
            <w:r w:rsidRPr="004C3171">
              <w:rPr>
                <w:color w:val="000000"/>
                <w:sz w:val="20"/>
                <w:szCs w:val="20"/>
              </w:rPr>
              <w:t xml:space="preserve"> некоторые принципы управления проектами на всех стадиях жизненного цикла</w:t>
            </w:r>
            <w:r w:rsidRPr="004C3171">
              <w:rPr>
                <w:bCs/>
                <w:sz w:val="20"/>
                <w:szCs w:val="20"/>
                <w:u w:val="single"/>
              </w:rPr>
              <w:t xml:space="preserve"> </w:t>
            </w:r>
          </w:p>
        </w:tc>
        <w:tc>
          <w:tcPr>
            <w:tcW w:w="3402" w:type="dxa"/>
          </w:tcPr>
          <w:p w14:paraId="3701152E" w14:textId="77777777" w:rsidR="00163A2A" w:rsidRPr="004C3171" w:rsidRDefault="004974D2" w:rsidP="002460DE">
            <w:pPr>
              <w:contextualSpacing/>
              <w:rPr>
                <w:sz w:val="20"/>
                <w:szCs w:val="20"/>
              </w:rPr>
            </w:pPr>
            <w:r w:rsidRPr="004C3171">
              <w:rPr>
                <w:sz w:val="20"/>
                <w:szCs w:val="20"/>
              </w:rPr>
              <w:t>д</w:t>
            </w:r>
            <w:r w:rsidR="00163A2A" w:rsidRPr="004C3171">
              <w:rPr>
                <w:sz w:val="20"/>
                <w:szCs w:val="20"/>
              </w:rPr>
              <w:t xml:space="preserve">опускает ошибки </w:t>
            </w:r>
            <w:r w:rsidRPr="004C3171">
              <w:rPr>
                <w:sz w:val="20"/>
                <w:szCs w:val="20"/>
              </w:rPr>
              <w:t>раскрытии</w:t>
            </w:r>
            <w:r w:rsidRPr="004C3171">
              <w:rPr>
                <w:color w:val="000000"/>
                <w:sz w:val="20"/>
                <w:szCs w:val="20"/>
              </w:rPr>
              <w:t xml:space="preserve"> основные принципы управления проектами на всех стадиях жизненного цикла</w:t>
            </w:r>
          </w:p>
        </w:tc>
        <w:tc>
          <w:tcPr>
            <w:tcW w:w="3261" w:type="dxa"/>
          </w:tcPr>
          <w:p w14:paraId="3F965104" w14:textId="77777777" w:rsidR="00163A2A" w:rsidRPr="004C3171" w:rsidRDefault="004974D2" w:rsidP="00721FBC">
            <w:pPr>
              <w:contextualSpacing/>
              <w:rPr>
                <w:sz w:val="20"/>
                <w:szCs w:val="20"/>
              </w:rPr>
            </w:pPr>
            <w:r w:rsidRPr="004C3171">
              <w:rPr>
                <w:sz w:val="20"/>
                <w:szCs w:val="20"/>
              </w:rPr>
              <w:t>не раскрывает</w:t>
            </w:r>
            <w:r w:rsidRPr="004C3171">
              <w:rPr>
                <w:color w:val="000000"/>
                <w:sz w:val="20"/>
                <w:szCs w:val="20"/>
              </w:rPr>
              <w:t xml:space="preserve"> основные принципы управления проектами на всех стадиях жизненного цикла</w:t>
            </w:r>
          </w:p>
        </w:tc>
      </w:tr>
      <w:tr w:rsidR="00163A2A" w:rsidRPr="004C3171" w14:paraId="60AAC5A6" w14:textId="77777777" w:rsidTr="005C62C1">
        <w:trPr>
          <w:trHeight w:val="20"/>
        </w:trPr>
        <w:tc>
          <w:tcPr>
            <w:tcW w:w="1526" w:type="dxa"/>
            <w:vMerge/>
          </w:tcPr>
          <w:p w14:paraId="41476CCB" w14:textId="77777777" w:rsidR="00163A2A" w:rsidRPr="004C3171" w:rsidRDefault="00163A2A" w:rsidP="00721FBC">
            <w:pPr>
              <w:ind w:firstLine="142"/>
              <w:jc w:val="left"/>
              <w:rPr>
                <w:b/>
                <w:bCs/>
                <w:sz w:val="20"/>
                <w:szCs w:val="20"/>
              </w:rPr>
            </w:pPr>
          </w:p>
        </w:tc>
        <w:tc>
          <w:tcPr>
            <w:tcW w:w="3260" w:type="dxa"/>
          </w:tcPr>
          <w:p w14:paraId="6C257A04" w14:textId="77777777" w:rsidR="00163A2A" w:rsidRPr="004C3171" w:rsidRDefault="004974D2" w:rsidP="00721FBC">
            <w:pPr>
              <w:rPr>
                <w:bCs/>
                <w:sz w:val="20"/>
                <w:szCs w:val="20"/>
                <w:u w:val="single"/>
              </w:rPr>
            </w:pPr>
            <w:r w:rsidRPr="004C3171">
              <w:rPr>
                <w:color w:val="000000"/>
                <w:sz w:val="20"/>
                <w:szCs w:val="20"/>
              </w:rPr>
              <w:t>измеряет и анализирует результаты проектной деятельности</w:t>
            </w:r>
          </w:p>
        </w:tc>
        <w:tc>
          <w:tcPr>
            <w:tcW w:w="3260" w:type="dxa"/>
          </w:tcPr>
          <w:p w14:paraId="74C6D639" w14:textId="77777777" w:rsidR="00163A2A" w:rsidRPr="004C3171" w:rsidRDefault="004974D2" w:rsidP="00721FBC">
            <w:pPr>
              <w:rPr>
                <w:bCs/>
                <w:sz w:val="20"/>
                <w:szCs w:val="20"/>
                <w:u w:val="single"/>
              </w:rPr>
            </w:pPr>
            <w:r w:rsidRPr="004C3171">
              <w:rPr>
                <w:sz w:val="20"/>
                <w:szCs w:val="20"/>
              </w:rPr>
              <w:t xml:space="preserve">в </w:t>
            </w:r>
            <w:r w:rsidR="00163A2A" w:rsidRPr="004C3171">
              <w:rPr>
                <w:sz w:val="20"/>
                <w:szCs w:val="20"/>
              </w:rPr>
              <w:t xml:space="preserve">целом правильно </w:t>
            </w:r>
            <w:r w:rsidRPr="004C3171">
              <w:rPr>
                <w:color w:val="000000"/>
                <w:sz w:val="20"/>
                <w:szCs w:val="20"/>
              </w:rPr>
              <w:t>измеряет и анализирует результаты проектной деятельности</w:t>
            </w:r>
          </w:p>
        </w:tc>
        <w:tc>
          <w:tcPr>
            <w:tcW w:w="3402" w:type="dxa"/>
          </w:tcPr>
          <w:p w14:paraId="0B1542C5" w14:textId="77777777" w:rsidR="00163A2A" w:rsidRPr="004C3171" w:rsidRDefault="004974D2" w:rsidP="00721FBC">
            <w:pPr>
              <w:pStyle w:val="Default"/>
              <w:ind w:left="34" w:firstLine="425"/>
              <w:jc w:val="both"/>
              <w:rPr>
                <w:bCs/>
                <w:sz w:val="20"/>
                <w:szCs w:val="20"/>
                <w:u w:val="single"/>
              </w:rPr>
            </w:pPr>
            <w:r w:rsidRPr="004C3171">
              <w:rPr>
                <w:sz w:val="20"/>
                <w:szCs w:val="20"/>
              </w:rPr>
              <w:t xml:space="preserve">измеряет и анализирует результаты проектной деятельности, допуская существенные ошибки </w:t>
            </w:r>
          </w:p>
        </w:tc>
        <w:tc>
          <w:tcPr>
            <w:tcW w:w="3261" w:type="dxa"/>
          </w:tcPr>
          <w:p w14:paraId="49AF2EFF" w14:textId="77777777" w:rsidR="00163A2A" w:rsidRPr="004C3171" w:rsidRDefault="004974D2" w:rsidP="00721FBC">
            <w:pPr>
              <w:rPr>
                <w:bCs/>
                <w:sz w:val="20"/>
                <w:szCs w:val="20"/>
              </w:rPr>
            </w:pPr>
            <w:r w:rsidRPr="004C3171">
              <w:rPr>
                <w:color w:val="000000"/>
                <w:sz w:val="20"/>
                <w:szCs w:val="20"/>
              </w:rPr>
              <w:t>не измеряет и не анализирует результаты проектной деятельности</w:t>
            </w:r>
          </w:p>
        </w:tc>
      </w:tr>
      <w:tr w:rsidR="00163A2A" w:rsidRPr="004C3171" w14:paraId="69414889" w14:textId="77777777" w:rsidTr="005C62C1">
        <w:trPr>
          <w:trHeight w:val="20"/>
        </w:trPr>
        <w:tc>
          <w:tcPr>
            <w:tcW w:w="1526" w:type="dxa"/>
            <w:vMerge w:val="restart"/>
          </w:tcPr>
          <w:p w14:paraId="5DCF364A" w14:textId="77777777" w:rsidR="009F3F19" w:rsidRPr="004C3171" w:rsidRDefault="004974D2" w:rsidP="009F3F19">
            <w:pPr>
              <w:ind w:firstLine="0"/>
              <w:jc w:val="left"/>
              <w:rPr>
                <w:rFonts w:eastAsia="Times"/>
                <w:b/>
                <w:sz w:val="20"/>
                <w:szCs w:val="20"/>
              </w:rPr>
            </w:pPr>
            <w:bookmarkStart w:id="60" w:name="_Hlk31804103"/>
            <w:r w:rsidRPr="004C3171">
              <w:rPr>
                <w:rFonts w:eastAsia="Times"/>
                <w:b/>
                <w:sz w:val="20"/>
                <w:szCs w:val="20"/>
              </w:rPr>
              <w:t xml:space="preserve">УК-3 </w:t>
            </w:r>
          </w:p>
          <w:p w14:paraId="126D696B" w14:textId="26888125" w:rsidR="00163A2A" w:rsidRPr="004C3171" w:rsidRDefault="004974D2" w:rsidP="009F3F19">
            <w:pPr>
              <w:ind w:firstLine="0"/>
              <w:jc w:val="left"/>
              <w:rPr>
                <w:sz w:val="20"/>
                <w:szCs w:val="20"/>
              </w:rPr>
            </w:pPr>
            <w:r w:rsidRPr="004C3171">
              <w:rPr>
                <w:rFonts w:eastAsia="Times"/>
                <w:sz w:val="20"/>
                <w:szCs w:val="20"/>
              </w:rPr>
              <w:t>с</w:t>
            </w:r>
            <w:r w:rsidRPr="004C3171">
              <w:rPr>
                <w:sz w:val="20"/>
                <w:szCs w:val="20"/>
              </w:rPr>
              <w:t>пособен организовывать и руководить работой команды, вырабатывая командную стратегию для достижения поставленной цели</w:t>
            </w:r>
          </w:p>
        </w:tc>
        <w:tc>
          <w:tcPr>
            <w:tcW w:w="3260" w:type="dxa"/>
          </w:tcPr>
          <w:p w14:paraId="0A71E7DF" w14:textId="77777777" w:rsidR="00163A2A" w:rsidRPr="004C3171" w:rsidRDefault="004974D2" w:rsidP="00721FBC">
            <w:pPr>
              <w:rPr>
                <w:sz w:val="20"/>
                <w:szCs w:val="20"/>
              </w:rPr>
            </w:pPr>
            <w:r w:rsidRPr="004C3171">
              <w:rPr>
                <w:color w:val="000000"/>
                <w:sz w:val="20"/>
                <w:szCs w:val="20"/>
              </w:rPr>
              <w:t>раскрывает основные современные технологии коммуникации различного типа</w:t>
            </w:r>
          </w:p>
        </w:tc>
        <w:tc>
          <w:tcPr>
            <w:tcW w:w="3260" w:type="dxa"/>
          </w:tcPr>
          <w:p w14:paraId="4ED8F9C0" w14:textId="77777777" w:rsidR="00163A2A" w:rsidRPr="004C3171" w:rsidRDefault="004974D2" w:rsidP="00721FBC">
            <w:pPr>
              <w:rPr>
                <w:sz w:val="20"/>
                <w:szCs w:val="20"/>
              </w:rPr>
            </w:pPr>
            <w:r w:rsidRPr="004C3171">
              <w:rPr>
                <w:sz w:val="20"/>
                <w:szCs w:val="20"/>
              </w:rPr>
              <w:t>в</w:t>
            </w:r>
            <w:r w:rsidR="00163A2A" w:rsidRPr="004C3171">
              <w:rPr>
                <w:sz w:val="20"/>
                <w:szCs w:val="20"/>
              </w:rPr>
              <w:t xml:space="preserve"> целом </w:t>
            </w:r>
            <w:r w:rsidRPr="004C3171">
              <w:rPr>
                <w:color w:val="000000"/>
                <w:sz w:val="20"/>
                <w:szCs w:val="20"/>
              </w:rPr>
              <w:t>раскрывает основные современные технологии коммуникации различного типа</w:t>
            </w:r>
          </w:p>
        </w:tc>
        <w:tc>
          <w:tcPr>
            <w:tcW w:w="3402" w:type="dxa"/>
          </w:tcPr>
          <w:p w14:paraId="74F22D3D" w14:textId="77777777" w:rsidR="00163A2A" w:rsidRPr="004C3171" w:rsidRDefault="004974D2" w:rsidP="00721FBC">
            <w:pPr>
              <w:rPr>
                <w:bCs/>
                <w:sz w:val="20"/>
                <w:szCs w:val="20"/>
              </w:rPr>
            </w:pPr>
            <w:r w:rsidRPr="004C3171">
              <w:rPr>
                <w:color w:val="000000"/>
                <w:sz w:val="20"/>
                <w:szCs w:val="20"/>
              </w:rPr>
              <w:t>раскрывает основные современные технологии коммуникации различного типа</w:t>
            </w:r>
            <w:r w:rsidRPr="004C3171">
              <w:rPr>
                <w:sz w:val="20"/>
                <w:szCs w:val="20"/>
              </w:rPr>
              <w:t xml:space="preserve"> </w:t>
            </w:r>
            <w:r w:rsidR="00163A2A" w:rsidRPr="004C3171">
              <w:rPr>
                <w:sz w:val="20"/>
                <w:szCs w:val="20"/>
              </w:rPr>
              <w:t>с некоторыми неточностями</w:t>
            </w:r>
          </w:p>
        </w:tc>
        <w:tc>
          <w:tcPr>
            <w:tcW w:w="3261" w:type="dxa"/>
          </w:tcPr>
          <w:p w14:paraId="09BE6BFC" w14:textId="77777777" w:rsidR="00163A2A" w:rsidRPr="004C3171" w:rsidRDefault="004974D2" w:rsidP="00721FBC">
            <w:pPr>
              <w:rPr>
                <w:bCs/>
                <w:sz w:val="20"/>
                <w:szCs w:val="20"/>
              </w:rPr>
            </w:pPr>
            <w:r w:rsidRPr="004C3171">
              <w:rPr>
                <w:bCs/>
                <w:sz w:val="20"/>
                <w:szCs w:val="20"/>
              </w:rPr>
              <w:t>н</w:t>
            </w:r>
            <w:r w:rsidR="00163A2A" w:rsidRPr="004C3171">
              <w:rPr>
                <w:bCs/>
                <w:sz w:val="20"/>
                <w:szCs w:val="20"/>
              </w:rPr>
              <w:t xml:space="preserve">е </w:t>
            </w:r>
            <w:r w:rsidRPr="004C3171">
              <w:rPr>
                <w:color w:val="000000"/>
                <w:sz w:val="20"/>
                <w:szCs w:val="20"/>
              </w:rPr>
              <w:t>раскрывает основные современные технологии коммуникации различного типа</w:t>
            </w:r>
          </w:p>
        </w:tc>
      </w:tr>
      <w:tr w:rsidR="00163A2A" w:rsidRPr="004C3171" w14:paraId="77A03307" w14:textId="77777777" w:rsidTr="005C62C1">
        <w:trPr>
          <w:trHeight w:val="20"/>
        </w:trPr>
        <w:tc>
          <w:tcPr>
            <w:tcW w:w="1526" w:type="dxa"/>
            <w:vMerge/>
          </w:tcPr>
          <w:p w14:paraId="08888D22" w14:textId="77777777" w:rsidR="00163A2A" w:rsidRPr="004C3171" w:rsidRDefault="00163A2A" w:rsidP="00721FBC">
            <w:pPr>
              <w:ind w:firstLine="142"/>
              <w:jc w:val="left"/>
              <w:rPr>
                <w:b/>
                <w:bCs/>
                <w:sz w:val="20"/>
                <w:szCs w:val="20"/>
              </w:rPr>
            </w:pPr>
          </w:p>
        </w:tc>
        <w:tc>
          <w:tcPr>
            <w:tcW w:w="3260" w:type="dxa"/>
          </w:tcPr>
          <w:p w14:paraId="799B1143" w14:textId="77777777" w:rsidR="00163A2A" w:rsidRPr="004C3171" w:rsidRDefault="00E3690A" w:rsidP="00721FBC">
            <w:pPr>
              <w:pStyle w:val="16"/>
              <w:ind w:left="0"/>
              <w:rPr>
                <w:bCs/>
                <w:iCs/>
                <w:sz w:val="20"/>
                <w:szCs w:val="20"/>
              </w:rPr>
            </w:pPr>
            <w:r w:rsidRPr="004C3171">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p>
        </w:tc>
        <w:tc>
          <w:tcPr>
            <w:tcW w:w="3260" w:type="dxa"/>
          </w:tcPr>
          <w:p w14:paraId="4CF23538" w14:textId="77777777" w:rsidR="00163A2A" w:rsidRPr="004C3171" w:rsidRDefault="00E3690A" w:rsidP="00721FBC">
            <w:pPr>
              <w:rPr>
                <w:bCs/>
                <w:sz w:val="20"/>
                <w:szCs w:val="20"/>
              </w:rPr>
            </w:pPr>
            <w:r w:rsidRPr="004C3171">
              <w:rPr>
                <w:bCs/>
                <w:sz w:val="20"/>
                <w:szCs w:val="20"/>
              </w:rPr>
              <w:t>г</w:t>
            </w:r>
            <w:r w:rsidR="00163A2A" w:rsidRPr="004C3171">
              <w:rPr>
                <w:bCs/>
                <w:sz w:val="20"/>
                <w:szCs w:val="20"/>
              </w:rPr>
              <w:t xml:space="preserve">рамотно и в основном  аргументировано </w:t>
            </w:r>
            <w:r w:rsidRPr="004C3171">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r w:rsidRPr="004C3171">
              <w:rPr>
                <w:sz w:val="20"/>
                <w:szCs w:val="20"/>
              </w:rPr>
              <w:t xml:space="preserve"> </w:t>
            </w:r>
          </w:p>
        </w:tc>
        <w:tc>
          <w:tcPr>
            <w:tcW w:w="3402" w:type="dxa"/>
          </w:tcPr>
          <w:p w14:paraId="02F0852E" w14:textId="77777777" w:rsidR="00163A2A" w:rsidRPr="004C3171" w:rsidRDefault="00E3690A" w:rsidP="00721FBC">
            <w:pPr>
              <w:rPr>
                <w:bCs/>
                <w:sz w:val="20"/>
                <w:szCs w:val="20"/>
              </w:rPr>
            </w:pPr>
            <w:r w:rsidRPr="004C3171">
              <w:rPr>
                <w:color w:val="000000"/>
                <w:sz w:val="20"/>
                <w:szCs w:val="20"/>
              </w:rPr>
              <w:t xml:space="preserve">использует различные типы коммуникации для обеспечения эффективного взаимодействия участников команды, в том числе – виртуальной, </w:t>
            </w:r>
            <w:r w:rsidRPr="004C3171">
              <w:rPr>
                <w:sz w:val="20"/>
                <w:szCs w:val="20"/>
              </w:rPr>
              <w:t>допуская существенные ошибки</w:t>
            </w:r>
          </w:p>
        </w:tc>
        <w:tc>
          <w:tcPr>
            <w:tcW w:w="3261" w:type="dxa"/>
          </w:tcPr>
          <w:p w14:paraId="6031F566" w14:textId="77777777" w:rsidR="00163A2A" w:rsidRPr="004C3171" w:rsidRDefault="00E3690A" w:rsidP="00721FBC">
            <w:pPr>
              <w:rPr>
                <w:bCs/>
                <w:sz w:val="20"/>
                <w:szCs w:val="20"/>
              </w:rPr>
            </w:pPr>
            <w:r w:rsidRPr="004C3171">
              <w:rPr>
                <w:bCs/>
                <w:sz w:val="20"/>
                <w:szCs w:val="20"/>
              </w:rPr>
              <w:t>н</w:t>
            </w:r>
            <w:r w:rsidR="00163A2A" w:rsidRPr="004C3171">
              <w:rPr>
                <w:bCs/>
                <w:sz w:val="20"/>
                <w:szCs w:val="20"/>
              </w:rPr>
              <w:t xml:space="preserve">е  </w:t>
            </w:r>
            <w:r w:rsidRPr="004C3171">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p>
        </w:tc>
      </w:tr>
      <w:tr w:rsidR="00163A2A" w:rsidRPr="004C3171" w14:paraId="3F9458E0" w14:textId="77777777" w:rsidTr="005C62C1">
        <w:trPr>
          <w:trHeight w:val="20"/>
        </w:trPr>
        <w:tc>
          <w:tcPr>
            <w:tcW w:w="1526" w:type="dxa"/>
            <w:vMerge w:val="restart"/>
          </w:tcPr>
          <w:p w14:paraId="1EBD9430" w14:textId="77777777" w:rsidR="009F3F19" w:rsidRPr="004C3171" w:rsidRDefault="00635348" w:rsidP="009F3F19">
            <w:pPr>
              <w:ind w:firstLine="0"/>
              <w:jc w:val="left"/>
              <w:rPr>
                <w:rFonts w:eastAsia="Times"/>
                <w:b/>
                <w:sz w:val="20"/>
                <w:szCs w:val="20"/>
              </w:rPr>
            </w:pPr>
            <w:r w:rsidRPr="004C3171">
              <w:rPr>
                <w:rFonts w:eastAsia="Times"/>
                <w:b/>
                <w:sz w:val="20"/>
                <w:szCs w:val="20"/>
              </w:rPr>
              <w:t xml:space="preserve">УК-4 </w:t>
            </w:r>
          </w:p>
          <w:p w14:paraId="57D296BE" w14:textId="6955E1A0" w:rsidR="00163A2A" w:rsidRPr="004C3171" w:rsidRDefault="009F3F19" w:rsidP="009F3F19">
            <w:pPr>
              <w:ind w:firstLine="0"/>
              <w:jc w:val="left"/>
              <w:rPr>
                <w:b/>
                <w:bCs/>
                <w:sz w:val="20"/>
                <w:szCs w:val="20"/>
              </w:rPr>
            </w:pPr>
            <w:r w:rsidRPr="004C3171">
              <w:rPr>
                <w:rFonts w:eastAsia="Times"/>
                <w:sz w:val="20"/>
                <w:szCs w:val="20"/>
              </w:rPr>
              <w:t xml:space="preserve">способен применять современные </w:t>
            </w:r>
            <w:r w:rsidRPr="004C3171">
              <w:rPr>
                <w:rFonts w:eastAsia="Times"/>
                <w:sz w:val="20"/>
                <w:szCs w:val="20"/>
              </w:rPr>
              <w:lastRenderedPageBreak/>
              <w:t>коммуникативные технологии, в том числе на иностранных языках, для академического и профессионального взаимодействия</w:t>
            </w:r>
          </w:p>
        </w:tc>
        <w:tc>
          <w:tcPr>
            <w:tcW w:w="3260" w:type="dxa"/>
          </w:tcPr>
          <w:p w14:paraId="44EDD2F6" w14:textId="67B73599" w:rsidR="00163A2A" w:rsidRPr="004C3171" w:rsidRDefault="00635348" w:rsidP="00721FBC">
            <w:pPr>
              <w:rPr>
                <w:sz w:val="20"/>
                <w:szCs w:val="20"/>
              </w:rPr>
            </w:pPr>
            <w:r w:rsidRPr="004C3171">
              <w:rPr>
                <w:sz w:val="20"/>
                <w:szCs w:val="20"/>
              </w:rPr>
              <w:lastRenderedPageBreak/>
              <w:t>п</w:t>
            </w:r>
            <w:r w:rsidR="00163A2A" w:rsidRPr="004C3171">
              <w:rPr>
                <w:sz w:val="20"/>
                <w:szCs w:val="20"/>
              </w:rPr>
              <w:t>еречисляет</w:t>
            </w:r>
            <w:r w:rsidR="000F20AC" w:rsidRPr="004C3171">
              <w:rPr>
                <w:sz w:val="20"/>
                <w:szCs w:val="20"/>
              </w:rPr>
              <w:t xml:space="preserve"> и в полном объеме </w:t>
            </w:r>
            <w:r w:rsidRPr="004C3171">
              <w:rPr>
                <w:sz w:val="20"/>
                <w:szCs w:val="20"/>
              </w:rPr>
              <w:t xml:space="preserve">перечисляет задачи профессиональной деятельности в письменной форме; называет </w:t>
            </w:r>
            <w:r w:rsidRPr="004C3171">
              <w:rPr>
                <w:sz w:val="20"/>
                <w:szCs w:val="20"/>
              </w:rPr>
              <w:lastRenderedPageBreak/>
              <w:t>задачи профессиональной деятельности в устной форме</w:t>
            </w:r>
          </w:p>
          <w:p w14:paraId="72C2FC55" w14:textId="77777777" w:rsidR="00163A2A" w:rsidRPr="004C3171" w:rsidRDefault="00163A2A" w:rsidP="00721FBC">
            <w:pPr>
              <w:rPr>
                <w:sz w:val="20"/>
                <w:szCs w:val="20"/>
              </w:rPr>
            </w:pPr>
          </w:p>
        </w:tc>
        <w:tc>
          <w:tcPr>
            <w:tcW w:w="3260" w:type="dxa"/>
          </w:tcPr>
          <w:p w14:paraId="3D574855" w14:textId="77777777" w:rsidR="00163A2A" w:rsidRPr="004C3171" w:rsidRDefault="00635348" w:rsidP="00721FBC">
            <w:pPr>
              <w:rPr>
                <w:sz w:val="20"/>
                <w:szCs w:val="20"/>
              </w:rPr>
            </w:pPr>
            <w:r w:rsidRPr="004C3171">
              <w:rPr>
                <w:sz w:val="20"/>
                <w:szCs w:val="20"/>
              </w:rPr>
              <w:lastRenderedPageBreak/>
              <w:t xml:space="preserve">перечисляет  задачи профессиональной деятельности в письменной форме; называет задачи профессиональной </w:t>
            </w:r>
            <w:r w:rsidRPr="004C3171">
              <w:rPr>
                <w:sz w:val="20"/>
                <w:szCs w:val="20"/>
              </w:rPr>
              <w:lastRenderedPageBreak/>
              <w:t>деятельности в устной форме</w:t>
            </w:r>
            <w:r w:rsidR="000F20AC" w:rsidRPr="004C3171">
              <w:rPr>
                <w:sz w:val="20"/>
                <w:szCs w:val="20"/>
              </w:rPr>
              <w:t>, но допускает некоторые неточности</w:t>
            </w:r>
          </w:p>
        </w:tc>
        <w:tc>
          <w:tcPr>
            <w:tcW w:w="3402" w:type="dxa"/>
          </w:tcPr>
          <w:p w14:paraId="587EBDAB" w14:textId="77777777" w:rsidR="00163A2A" w:rsidRPr="004C3171" w:rsidRDefault="00635348" w:rsidP="00721FBC">
            <w:pPr>
              <w:rPr>
                <w:bCs/>
                <w:sz w:val="20"/>
                <w:szCs w:val="20"/>
              </w:rPr>
            </w:pPr>
            <w:r w:rsidRPr="004C3171">
              <w:rPr>
                <w:sz w:val="20"/>
                <w:szCs w:val="20"/>
              </w:rPr>
              <w:lastRenderedPageBreak/>
              <w:t>п</w:t>
            </w:r>
            <w:r w:rsidR="00163A2A" w:rsidRPr="004C3171">
              <w:rPr>
                <w:sz w:val="20"/>
                <w:szCs w:val="20"/>
              </w:rPr>
              <w:t xml:space="preserve">еречисляет </w:t>
            </w:r>
            <w:r w:rsidR="000F20AC" w:rsidRPr="004C3171">
              <w:rPr>
                <w:sz w:val="20"/>
                <w:szCs w:val="20"/>
              </w:rPr>
              <w:t>некоторые</w:t>
            </w:r>
            <w:r w:rsidR="00163A2A" w:rsidRPr="004C3171">
              <w:rPr>
                <w:sz w:val="20"/>
                <w:szCs w:val="20"/>
              </w:rPr>
              <w:t xml:space="preserve"> задачи </w:t>
            </w:r>
            <w:r w:rsidRPr="004C3171">
              <w:rPr>
                <w:sz w:val="20"/>
                <w:szCs w:val="20"/>
              </w:rPr>
              <w:t xml:space="preserve">профессиональной деятельности в письменной форме; называет некоторые задачи профессиональной </w:t>
            </w:r>
            <w:r w:rsidRPr="004C3171">
              <w:rPr>
                <w:sz w:val="20"/>
                <w:szCs w:val="20"/>
              </w:rPr>
              <w:lastRenderedPageBreak/>
              <w:t>деятельности в устной форме</w:t>
            </w:r>
          </w:p>
        </w:tc>
        <w:tc>
          <w:tcPr>
            <w:tcW w:w="3261" w:type="dxa"/>
          </w:tcPr>
          <w:p w14:paraId="113F2C54" w14:textId="77777777" w:rsidR="00163A2A" w:rsidRPr="004C3171" w:rsidRDefault="00635348" w:rsidP="00721FBC">
            <w:pPr>
              <w:rPr>
                <w:bCs/>
                <w:sz w:val="20"/>
                <w:szCs w:val="20"/>
              </w:rPr>
            </w:pPr>
            <w:r w:rsidRPr="004C3171">
              <w:rPr>
                <w:sz w:val="20"/>
                <w:szCs w:val="20"/>
              </w:rPr>
              <w:lastRenderedPageBreak/>
              <w:t>н</w:t>
            </w:r>
            <w:r w:rsidR="009A4FBE" w:rsidRPr="004C3171">
              <w:rPr>
                <w:sz w:val="20"/>
                <w:szCs w:val="20"/>
              </w:rPr>
              <w:t>е перечисляет задачи профессиональной деятельности в письменной и устной формах</w:t>
            </w:r>
          </w:p>
        </w:tc>
      </w:tr>
      <w:tr w:rsidR="00163A2A" w:rsidRPr="004C3171" w14:paraId="478F64F9" w14:textId="77777777" w:rsidTr="005C62C1">
        <w:trPr>
          <w:trHeight w:val="20"/>
        </w:trPr>
        <w:tc>
          <w:tcPr>
            <w:tcW w:w="1526" w:type="dxa"/>
            <w:vMerge/>
          </w:tcPr>
          <w:p w14:paraId="3922525B" w14:textId="77777777" w:rsidR="00163A2A" w:rsidRPr="004C3171" w:rsidRDefault="00163A2A" w:rsidP="00721FBC">
            <w:pPr>
              <w:ind w:firstLine="142"/>
              <w:jc w:val="left"/>
              <w:rPr>
                <w:sz w:val="20"/>
                <w:szCs w:val="20"/>
              </w:rPr>
            </w:pPr>
          </w:p>
        </w:tc>
        <w:tc>
          <w:tcPr>
            <w:tcW w:w="3260" w:type="dxa"/>
          </w:tcPr>
          <w:p w14:paraId="74BE43BF" w14:textId="77777777" w:rsidR="00163A2A" w:rsidRPr="004C3171" w:rsidRDefault="00635348" w:rsidP="00721FBC">
            <w:pPr>
              <w:rPr>
                <w:color w:val="000000"/>
                <w:sz w:val="20"/>
                <w:szCs w:val="20"/>
              </w:rPr>
            </w:pPr>
            <w:r w:rsidRPr="004C3171">
              <w:rPr>
                <w:sz w:val="20"/>
                <w:szCs w:val="20"/>
              </w:rPr>
              <w:t>создает и редактирует тексты научного и профессионального назначения</w:t>
            </w:r>
            <w:r w:rsidRPr="004C3171">
              <w:rPr>
                <w:color w:val="FF0000"/>
                <w:sz w:val="20"/>
                <w:szCs w:val="20"/>
              </w:rPr>
              <w:t xml:space="preserve"> </w:t>
            </w:r>
            <w:r w:rsidRPr="004C3171">
              <w:rPr>
                <w:sz w:val="20"/>
                <w:szCs w:val="20"/>
              </w:rPr>
              <w:t xml:space="preserve">на русском языке, </w:t>
            </w:r>
            <w:r w:rsidRPr="004C3171">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3260" w:type="dxa"/>
          </w:tcPr>
          <w:p w14:paraId="4239FCA9" w14:textId="77777777" w:rsidR="00163A2A" w:rsidRPr="004C3171" w:rsidRDefault="00635348" w:rsidP="00721FBC">
            <w:pPr>
              <w:rPr>
                <w:bCs/>
                <w:sz w:val="20"/>
                <w:szCs w:val="20"/>
              </w:rPr>
            </w:pPr>
            <w:r w:rsidRPr="004C3171">
              <w:rPr>
                <w:sz w:val="20"/>
                <w:szCs w:val="20"/>
              </w:rPr>
              <w:t>создает и редактирует тексты научного и профессионального назначения</w:t>
            </w:r>
            <w:r w:rsidRPr="004C3171">
              <w:rPr>
                <w:color w:val="FF0000"/>
                <w:sz w:val="20"/>
                <w:szCs w:val="20"/>
              </w:rPr>
              <w:t xml:space="preserve"> </w:t>
            </w:r>
            <w:r w:rsidRPr="004C3171">
              <w:rPr>
                <w:sz w:val="20"/>
                <w:szCs w:val="20"/>
              </w:rPr>
              <w:t xml:space="preserve">на русском языке с некоторыми неточностями, </w:t>
            </w:r>
            <w:r w:rsidRPr="004C3171">
              <w:rPr>
                <w:color w:val="000000"/>
                <w:sz w:val="20"/>
                <w:szCs w:val="20"/>
              </w:rPr>
              <w:t>умеет вести академические и профессиональные дискуссии на государственном языке РФ и/или иностранном языке, но недостаточно аргументировано отстаивая свои позиции и идеи</w:t>
            </w:r>
          </w:p>
        </w:tc>
        <w:tc>
          <w:tcPr>
            <w:tcW w:w="3402" w:type="dxa"/>
          </w:tcPr>
          <w:p w14:paraId="459EA60D" w14:textId="77777777" w:rsidR="00163A2A" w:rsidRPr="004C3171" w:rsidRDefault="00635348" w:rsidP="00721FBC">
            <w:pPr>
              <w:rPr>
                <w:bCs/>
                <w:sz w:val="20"/>
                <w:szCs w:val="20"/>
              </w:rPr>
            </w:pPr>
            <w:r w:rsidRPr="004C3171">
              <w:rPr>
                <w:sz w:val="20"/>
                <w:szCs w:val="20"/>
              </w:rPr>
              <w:t>создает и редактирует тексты научного и профессионального назначения</w:t>
            </w:r>
            <w:r w:rsidRPr="004C3171">
              <w:rPr>
                <w:color w:val="FF0000"/>
                <w:sz w:val="20"/>
                <w:szCs w:val="20"/>
              </w:rPr>
              <w:t xml:space="preserve"> </w:t>
            </w:r>
            <w:r w:rsidRPr="004C3171">
              <w:rPr>
                <w:sz w:val="20"/>
                <w:szCs w:val="20"/>
              </w:rPr>
              <w:t xml:space="preserve">на русском языке допуская существенные ошибки, </w:t>
            </w:r>
            <w:r w:rsidRPr="004C3171">
              <w:rPr>
                <w:color w:val="000000"/>
                <w:sz w:val="20"/>
                <w:szCs w:val="20"/>
              </w:rPr>
              <w:t>умеет вести академические и профессиональные дискуссии на государственном языке РФ и/или иностранном языке, но аргументировано не отстаивая свои позиции и идеи</w:t>
            </w:r>
          </w:p>
        </w:tc>
        <w:tc>
          <w:tcPr>
            <w:tcW w:w="3261" w:type="dxa"/>
          </w:tcPr>
          <w:p w14:paraId="72552593" w14:textId="77777777" w:rsidR="00163A2A" w:rsidRPr="004C3171" w:rsidRDefault="00635348" w:rsidP="00721FBC">
            <w:pPr>
              <w:rPr>
                <w:bCs/>
                <w:sz w:val="20"/>
                <w:szCs w:val="20"/>
              </w:rPr>
            </w:pPr>
            <w:r w:rsidRPr="004C3171">
              <w:rPr>
                <w:sz w:val="20"/>
                <w:szCs w:val="20"/>
              </w:rPr>
              <w:t>н</w:t>
            </w:r>
            <w:r w:rsidR="00941581" w:rsidRPr="004C3171">
              <w:rPr>
                <w:sz w:val="20"/>
                <w:szCs w:val="20"/>
              </w:rPr>
              <w:t xml:space="preserve">е </w:t>
            </w:r>
            <w:r w:rsidRPr="004C3171">
              <w:rPr>
                <w:sz w:val="20"/>
                <w:szCs w:val="20"/>
              </w:rPr>
              <w:t>создает и не редактирует тексты научного и профессионального назначения</w:t>
            </w:r>
            <w:r w:rsidRPr="004C3171">
              <w:rPr>
                <w:color w:val="FF0000"/>
                <w:sz w:val="20"/>
                <w:szCs w:val="20"/>
              </w:rPr>
              <w:t xml:space="preserve"> </w:t>
            </w:r>
            <w:r w:rsidRPr="004C3171">
              <w:rPr>
                <w:sz w:val="20"/>
                <w:szCs w:val="20"/>
              </w:rPr>
              <w:t xml:space="preserve">на русском языке, не </w:t>
            </w:r>
            <w:r w:rsidRPr="004C3171">
              <w:rPr>
                <w:color w:val="000000"/>
                <w:sz w:val="20"/>
                <w:szCs w:val="20"/>
              </w:rPr>
              <w:t>умеет вести академические и профессиональные дискуссии на государственном языке РФ и/или иностранном языке</w:t>
            </w:r>
          </w:p>
        </w:tc>
      </w:tr>
      <w:tr w:rsidR="00163A2A" w:rsidRPr="004C3171" w14:paraId="388459D2" w14:textId="77777777" w:rsidTr="005C62C1">
        <w:trPr>
          <w:trHeight w:val="20"/>
        </w:trPr>
        <w:tc>
          <w:tcPr>
            <w:tcW w:w="1526" w:type="dxa"/>
            <w:vMerge w:val="restart"/>
          </w:tcPr>
          <w:p w14:paraId="5B2D0641" w14:textId="77777777" w:rsidR="009F3F19" w:rsidRPr="004C3171" w:rsidRDefault="00721FBC" w:rsidP="009F3F19">
            <w:pPr>
              <w:ind w:firstLine="0"/>
              <w:jc w:val="left"/>
              <w:rPr>
                <w:rFonts w:eastAsia="Times"/>
                <w:b/>
                <w:sz w:val="20"/>
                <w:szCs w:val="20"/>
              </w:rPr>
            </w:pPr>
            <w:r w:rsidRPr="004C3171">
              <w:rPr>
                <w:rFonts w:eastAsia="Times"/>
                <w:b/>
                <w:sz w:val="20"/>
                <w:szCs w:val="20"/>
              </w:rPr>
              <w:t xml:space="preserve">УК-5 </w:t>
            </w:r>
          </w:p>
          <w:p w14:paraId="632185F0" w14:textId="2AC17833" w:rsidR="00163A2A" w:rsidRPr="004C3171" w:rsidRDefault="00721FBC" w:rsidP="009F3F19">
            <w:pPr>
              <w:ind w:firstLine="0"/>
              <w:jc w:val="left"/>
              <w:rPr>
                <w:i/>
                <w:sz w:val="20"/>
                <w:szCs w:val="20"/>
              </w:rPr>
            </w:pPr>
            <w:r w:rsidRPr="004C3171">
              <w:rPr>
                <w:sz w:val="20"/>
                <w:szCs w:val="20"/>
              </w:rPr>
              <w:t>способен анализировать и учитывать разнообразие культур в процессе межкультурного взаимодействия</w:t>
            </w:r>
          </w:p>
        </w:tc>
        <w:tc>
          <w:tcPr>
            <w:tcW w:w="3260" w:type="dxa"/>
          </w:tcPr>
          <w:p w14:paraId="181C2E18" w14:textId="77777777" w:rsidR="00163A2A" w:rsidRPr="004C3171" w:rsidRDefault="00721FBC" w:rsidP="00721FBC">
            <w:pPr>
              <w:rPr>
                <w:bCs/>
                <w:sz w:val="20"/>
                <w:szCs w:val="20"/>
              </w:rPr>
            </w:pPr>
            <w:r w:rsidRPr="004C3171">
              <w:rPr>
                <w:sz w:val="20"/>
                <w:szCs w:val="20"/>
              </w:rPr>
              <w:t xml:space="preserve">называет и описывает </w:t>
            </w:r>
            <w:r w:rsidRPr="004C3171">
              <w:rPr>
                <w:color w:val="000000"/>
                <w:sz w:val="20"/>
                <w:szCs w:val="20"/>
              </w:rPr>
              <w:t>нормы межкультурного взаимодействия с учетом разнообразия культур</w:t>
            </w:r>
          </w:p>
        </w:tc>
        <w:tc>
          <w:tcPr>
            <w:tcW w:w="3260" w:type="dxa"/>
          </w:tcPr>
          <w:p w14:paraId="0C210366" w14:textId="77777777" w:rsidR="00163A2A" w:rsidRPr="004C3171" w:rsidRDefault="00721FBC" w:rsidP="00721FBC">
            <w:pPr>
              <w:rPr>
                <w:bCs/>
                <w:sz w:val="20"/>
                <w:szCs w:val="20"/>
              </w:rPr>
            </w:pPr>
            <w:r w:rsidRPr="004C3171">
              <w:rPr>
                <w:sz w:val="20"/>
                <w:szCs w:val="20"/>
              </w:rPr>
              <w:t xml:space="preserve">называет и описывает </w:t>
            </w:r>
            <w:r w:rsidRPr="004C3171">
              <w:rPr>
                <w:color w:val="000000"/>
                <w:sz w:val="20"/>
                <w:szCs w:val="20"/>
              </w:rPr>
              <w:t>нормы межкультурного взаимодействия с учетом разнообразия культур</w:t>
            </w:r>
            <w:r w:rsidRPr="004C3171">
              <w:rPr>
                <w:sz w:val="20"/>
                <w:szCs w:val="20"/>
              </w:rPr>
              <w:t>, но допускает некоторые неточности</w:t>
            </w:r>
            <w:r w:rsidRPr="004C3171">
              <w:rPr>
                <w:bCs/>
                <w:sz w:val="20"/>
                <w:szCs w:val="20"/>
              </w:rPr>
              <w:t xml:space="preserve"> </w:t>
            </w:r>
          </w:p>
        </w:tc>
        <w:tc>
          <w:tcPr>
            <w:tcW w:w="3402" w:type="dxa"/>
          </w:tcPr>
          <w:p w14:paraId="698C07C4" w14:textId="77777777" w:rsidR="00163A2A" w:rsidRPr="004C3171" w:rsidRDefault="00721FBC" w:rsidP="00721FBC">
            <w:pPr>
              <w:rPr>
                <w:bCs/>
                <w:sz w:val="20"/>
                <w:szCs w:val="20"/>
              </w:rPr>
            </w:pPr>
            <w:r w:rsidRPr="004C3171">
              <w:rPr>
                <w:sz w:val="20"/>
                <w:szCs w:val="20"/>
              </w:rPr>
              <w:t xml:space="preserve">Называет, но не описывает </w:t>
            </w:r>
            <w:r w:rsidRPr="004C3171">
              <w:rPr>
                <w:color w:val="000000"/>
                <w:sz w:val="20"/>
                <w:szCs w:val="20"/>
              </w:rPr>
              <w:t>нормы межкультурного взаимодействия с учетом разнообразия культур</w:t>
            </w:r>
            <w:r w:rsidRPr="004C3171">
              <w:rPr>
                <w:bCs/>
                <w:sz w:val="20"/>
                <w:szCs w:val="20"/>
              </w:rPr>
              <w:t xml:space="preserve"> </w:t>
            </w:r>
          </w:p>
        </w:tc>
        <w:tc>
          <w:tcPr>
            <w:tcW w:w="3261" w:type="dxa"/>
          </w:tcPr>
          <w:p w14:paraId="3C12CE62" w14:textId="77777777" w:rsidR="00163A2A" w:rsidRPr="004C3171" w:rsidRDefault="00941581" w:rsidP="00721FBC">
            <w:pPr>
              <w:rPr>
                <w:bCs/>
                <w:sz w:val="20"/>
                <w:szCs w:val="20"/>
              </w:rPr>
            </w:pPr>
            <w:r w:rsidRPr="004C3171">
              <w:rPr>
                <w:color w:val="000000"/>
                <w:sz w:val="20"/>
                <w:szCs w:val="20"/>
              </w:rPr>
              <w:t xml:space="preserve">Не </w:t>
            </w:r>
            <w:r w:rsidR="00721FBC" w:rsidRPr="004C3171">
              <w:rPr>
                <w:sz w:val="20"/>
                <w:szCs w:val="20"/>
              </w:rPr>
              <w:t xml:space="preserve">называет и описывает </w:t>
            </w:r>
            <w:r w:rsidR="00721FBC" w:rsidRPr="004C3171">
              <w:rPr>
                <w:color w:val="000000"/>
                <w:sz w:val="20"/>
                <w:szCs w:val="20"/>
              </w:rPr>
              <w:t>нормы межкультурного взаимодействия с учетом разнообразия культур</w:t>
            </w:r>
          </w:p>
        </w:tc>
      </w:tr>
      <w:tr w:rsidR="00163A2A" w:rsidRPr="004C3171" w14:paraId="50ECDEB2" w14:textId="77777777" w:rsidTr="005C62C1">
        <w:trPr>
          <w:trHeight w:val="20"/>
        </w:trPr>
        <w:tc>
          <w:tcPr>
            <w:tcW w:w="1526" w:type="dxa"/>
            <w:vMerge/>
          </w:tcPr>
          <w:p w14:paraId="4876AD6C" w14:textId="77777777" w:rsidR="00163A2A" w:rsidRPr="004C3171" w:rsidRDefault="00163A2A" w:rsidP="00721FBC">
            <w:pPr>
              <w:ind w:firstLine="142"/>
              <w:jc w:val="left"/>
              <w:rPr>
                <w:b/>
                <w:bCs/>
                <w:sz w:val="20"/>
                <w:szCs w:val="20"/>
              </w:rPr>
            </w:pPr>
          </w:p>
        </w:tc>
        <w:tc>
          <w:tcPr>
            <w:tcW w:w="3260" w:type="dxa"/>
          </w:tcPr>
          <w:p w14:paraId="0BE7E3CD" w14:textId="77777777" w:rsidR="00163A2A" w:rsidRPr="004C3171" w:rsidRDefault="00721FBC" w:rsidP="00721FBC">
            <w:pPr>
              <w:rPr>
                <w:sz w:val="20"/>
                <w:szCs w:val="20"/>
              </w:rPr>
            </w:pPr>
            <w:r w:rsidRPr="004C3171">
              <w:rPr>
                <w:sz w:val="20"/>
                <w:szCs w:val="20"/>
              </w:rPr>
              <w:t>с</w:t>
            </w:r>
            <w:r w:rsidR="00163A2A" w:rsidRPr="004C3171">
              <w:rPr>
                <w:sz w:val="20"/>
                <w:szCs w:val="20"/>
              </w:rPr>
              <w:t xml:space="preserve">вободно </w:t>
            </w:r>
            <w:r w:rsidRPr="004C3171">
              <w:rPr>
                <w:color w:val="000000"/>
                <w:sz w:val="20"/>
                <w:szCs w:val="20"/>
              </w:rPr>
              <w:t>строит межкультурное взаимодействие с учетом разнообразия культур </w:t>
            </w:r>
            <w:r w:rsidRPr="004C3171">
              <w:rPr>
                <w:sz w:val="20"/>
                <w:szCs w:val="20"/>
              </w:rPr>
              <w:t xml:space="preserve"> в процессе защиты выпускной квалификационной работы</w:t>
            </w:r>
          </w:p>
        </w:tc>
        <w:tc>
          <w:tcPr>
            <w:tcW w:w="3260" w:type="dxa"/>
          </w:tcPr>
          <w:p w14:paraId="5A1AE199" w14:textId="77777777" w:rsidR="00163A2A" w:rsidRPr="004C3171" w:rsidRDefault="00721FBC" w:rsidP="00721FBC">
            <w:pPr>
              <w:rPr>
                <w:bCs/>
                <w:sz w:val="20"/>
                <w:szCs w:val="20"/>
              </w:rPr>
            </w:pPr>
            <w:r w:rsidRPr="004C3171">
              <w:rPr>
                <w:sz w:val="20"/>
                <w:szCs w:val="20"/>
              </w:rPr>
              <w:t>в</w:t>
            </w:r>
            <w:r w:rsidR="00941581" w:rsidRPr="004C3171">
              <w:rPr>
                <w:sz w:val="20"/>
                <w:szCs w:val="20"/>
              </w:rPr>
              <w:t xml:space="preserve"> целом правильно </w:t>
            </w:r>
            <w:r w:rsidRPr="004C3171">
              <w:rPr>
                <w:color w:val="000000"/>
                <w:sz w:val="20"/>
                <w:szCs w:val="20"/>
              </w:rPr>
              <w:t>строит межкультурное взаимодействие с учетом разнообразия культур </w:t>
            </w:r>
            <w:r w:rsidRPr="004C3171">
              <w:rPr>
                <w:sz w:val="20"/>
                <w:szCs w:val="20"/>
              </w:rPr>
              <w:t xml:space="preserve"> в процессе защиты выпускной квалификационной работы</w:t>
            </w:r>
            <w:r w:rsidRPr="004C3171">
              <w:rPr>
                <w:bCs/>
                <w:iCs/>
                <w:sz w:val="20"/>
                <w:szCs w:val="20"/>
              </w:rPr>
              <w:t xml:space="preserve"> </w:t>
            </w:r>
          </w:p>
        </w:tc>
        <w:tc>
          <w:tcPr>
            <w:tcW w:w="3402" w:type="dxa"/>
          </w:tcPr>
          <w:p w14:paraId="544D9847" w14:textId="77777777" w:rsidR="00163A2A" w:rsidRPr="004C3171" w:rsidRDefault="00721FBC" w:rsidP="00721FBC">
            <w:pPr>
              <w:rPr>
                <w:bCs/>
                <w:sz w:val="20"/>
                <w:szCs w:val="20"/>
              </w:rPr>
            </w:pPr>
            <w:r w:rsidRPr="004C3171">
              <w:rPr>
                <w:sz w:val="20"/>
                <w:szCs w:val="20"/>
              </w:rPr>
              <w:t xml:space="preserve">в целом правильно </w:t>
            </w:r>
            <w:r w:rsidRPr="004C3171">
              <w:rPr>
                <w:color w:val="000000"/>
                <w:sz w:val="20"/>
                <w:szCs w:val="20"/>
              </w:rPr>
              <w:t>строит межкультурное взаимодействие, но недостаточно полно учитывает  разнообразие культур </w:t>
            </w:r>
            <w:r w:rsidRPr="004C3171">
              <w:rPr>
                <w:sz w:val="20"/>
                <w:szCs w:val="20"/>
              </w:rPr>
              <w:t xml:space="preserve"> в процессе защиты выпускной квалификационной работы</w:t>
            </w:r>
          </w:p>
        </w:tc>
        <w:tc>
          <w:tcPr>
            <w:tcW w:w="3261" w:type="dxa"/>
          </w:tcPr>
          <w:p w14:paraId="3FD7B2A3" w14:textId="77777777" w:rsidR="00163A2A" w:rsidRPr="004C3171" w:rsidRDefault="00721FBC" w:rsidP="00721FBC">
            <w:pPr>
              <w:rPr>
                <w:sz w:val="20"/>
                <w:szCs w:val="20"/>
              </w:rPr>
            </w:pPr>
            <w:r w:rsidRPr="004C3171">
              <w:rPr>
                <w:color w:val="000000"/>
                <w:sz w:val="20"/>
                <w:szCs w:val="20"/>
              </w:rPr>
              <w:t>не строит межкультурное взаимодействие с учетом разнообразия культур </w:t>
            </w:r>
            <w:r w:rsidRPr="004C3171">
              <w:rPr>
                <w:sz w:val="20"/>
                <w:szCs w:val="20"/>
              </w:rPr>
              <w:t xml:space="preserve"> в процессе защиты выпускной квалификационной работы</w:t>
            </w:r>
          </w:p>
        </w:tc>
      </w:tr>
      <w:tr w:rsidR="00163A2A" w:rsidRPr="004C3171" w14:paraId="303C0CC6" w14:textId="77777777" w:rsidTr="005C62C1">
        <w:trPr>
          <w:trHeight w:val="20"/>
        </w:trPr>
        <w:tc>
          <w:tcPr>
            <w:tcW w:w="1526" w:type="dxa"/>
            <w:vMerge w:val="restart"/>
          </w:tcPr>
          <w:p w14:paraId="680F3718" w14:textId="77777777" w:rsidR="009F3F19" w:rsidRPr="004C3171" w:rsidRDefault="00721FBC" w:rsidP="009F3F19">
            <w:pPr>
              <w:ind w:firstLine="0"/>
              <w:jc w:val="left"/>
              <w:rPr>
                <w:rFonts w:eastAsia="Times"/>
                <w:b/>
                <w:sz w:val="20"/>
                <w:szCs w:val="20"/>
              </w:rPr>
            </w:pPr>
            <w:r w:rsidRPr="004C3171">
              <w:rPr>
                <w:rFonts w:eastAsia="Times"/>
                <w:b/>
                <w:sz w:val="20"/>
                <w:szCs w:val="20"/>
              </w:rPr>
              <w:t xml:space="preserve">УК-6 </w:t>
            </w:r>
          </w:p>
          <w:p w14:paraId="2A283772" w14:textId="41049685" w:rsidR="00163A2A" w:rsidRPr="004C3171" w:rsidRDefault="00721FBC" w:rsidP="009F3F19">
            <w:pPr>
              <w:ind w:firstLine="0"/>
              <w:jc w:val="left"/>
              <w:rPr>
                <w:i/>
                <w:sz w:val="20"/>
                <w:szCs w:val="20"/>
              </w:rPr>
            </w:pPr>
            <w:r w:rsidRPr="004C3171">
              <w:rPr>
                <w:rFonts w:eastAsia="Times"/>
                <w:sz w:val="20"/>
                <w:szCs w:val="20"/>
              </w:rPr>
              <w:t>с</w:t>
            </w:r>
            <w:r w:rsidRPr="004C3171">
              <w:rPr>
                <w:sz w:val="20"/>
                <w:szCs w:val="20"/>
              </w:rPr>
              <w:t>пособен определять и реализовывать приоритеты собственной деятельности и способы ее совершенствования на основе самооценки</w:t>
            </w:r>
          </w:p>
        </w:tc>
        <w:tc>
          <w:tcPr>
            <w:tcW w:w="3260" w:type="dxa"/>
          </w:tcPr>
          <w:p w14:paraId="63E3CFA7" w14:textId="77777777" w:rsidR="00163A2A" w:rsidRPr="004C3171" w:rsidRDefault="005219C4" w:rsidP="00721FBC">
            <w:pPr>
              <w:rPr>
                <w:bCs/>
                <w:color w:val="FF0000"/>
                <w:sz w:val="20"/>
                <w:szCs w:val="20"/>
              </w:rPr>
            </w:pPr>
            <w:r w:rsidRPr="004C3171">
              <w:rPr>
                <w:iCs/>
                <w:sz w:val="20"/>
                <w:szCs w:val="20"/>
              </w:rPr>
              <w:t xml:space="preserve">называет и раскрывает </w:t>
            </w:r>
            <w:r w:rsidRPr="004C3171">
              <w:rPr>
                <w:color w:val="000000"/>
                <w:sz w:val="20"/>
                <w:szCs w:val="20"/>
              </w:rPr>
              <w:t>результаты своей социальной и профессиональной деятельности</w:t>
            </w:r>
          </w:p>
        </w:tc>
        <w:tc>
          <w:tcPr>
            <w:tcW w:w="3260" w:type="dxa"/>
          </w:tcPr>
          <w:p w14:paraId="35A21F32" w14:textId="77777777" w:rsidR="00163A2A" w:rsidRPr="004C3171" w:rsidRDefault="005219C4" w:rsidP="00721FBC">
            <w:pPr>
              <w:rPr>
                <w:sz w:val="20"/>
                <w:szCs w:val="20"/>
              </w:rPr>
            </w:pPr>
            <w:r w:rsidRPr="004C3171">
              <w:rPr>
                <w:iCs/>
                <w:sz w:val="20"/>
                <w:szCs w:val="20"/>
              </w:rPr>
              <w:t xml:space="preserve">называет и раскрывает </w:t>
            </w:r>
            <w:r w:rsidRPr="004C3171">
              <w:rPr>
                <w:color w:val="000000"/>
                <w:sz w:val="20"/>
                <w:szCs w:val="20"/>
              </w:rPr>
              <w:t>результаты своей социальной и профессиональной деятельности</w:t>
            </w:r>
            <w:r w:rsidRPr="004C3171">
              <w:rPr>
                <w:sz w:val="20"/>
                <w:szCs w:val="20"/>
              </w:rPr>
              <w:t>, но допускает некоторые неточности</w:t>
            </w:r>
          </w:p>
        </w:tc>
        <w:tc>
          <w:tcPr>
            <w:tcW w:w="3402" w:type="dxa"/>
          </w:tcPr>
          <w:p w14:paraId="27939FBA" w14:textId="77777777" w:rsidR="00163A2A" w:rsidRPr="004C3171" w:rsidRDefault="00163A2A" w:rsidP="00721FBC">
            <w:pPr>
              <w:rPr>
                <w:sz w:val="20"/>
                <w:szCs w:val="20"/>
              </w:rPr>
            </w:pPr>
            <w:r w:rsidRPr="004C3171">
              <w:rPr>
                <w:sz w:val="20"/>
                <w:szCs w:val="20"/>
              </w:rPr>
              <w:t xml:space="preserve">Частично </w:t>
            </w:r>
            <w:r w:rsidR="005219C4" w:rsidRPr="004C3171">
              <w:rPr>
                <w:iCs/>
                <w:sz w:val="20"/>
                <w:szCs w:val="20"/>
              </w:rPr>
              <w:t xml:space="preserve">называет и раскрывает </w:t>
            </w:r>
            <w:r w:rsidR="005219C4" w:rsidRPr="004C3171">
              <w:rPr>
                <w:color w:val="000000"/>
                <w:sz w:val="20"/>
                <w:szCs w:val="20"/>
              </w:rPr>
              <w:t>результаты своей социальной и профессиональной деятельности</w:t>
            </w:r>
          </w:p>
        </w:tc>
        <w:tc>
          <w:tcPr>
            <w:tcW w:w="3261" w:type="dxa"/>
          </w:tcPr>
          <w:p w14:paraId="65635EE3" w14:textId="77777777" w:rsidR="00163A2A" w:rsidRPr="004C3171" w:rsidRDefault="00163A2A" w:rsidP="00721FBC">
            <w:pPr>
              <w:pStyle w:val="Default"/>
              <w:ind w:firstLine="459"/>
              <w:jc w:val="both"/>
              <w:rPr>
                <w:sz w:val="20"/>
                <w:szCs w:val="20"/>
              </w:rPr>
            </w:pPr>
            <w:r w:rsidRPr="004C3171">
              <w:rPr>
                <w:sz w:val="20"/>
                <w:szCs w:val="20"/>
              </w:rPr>
              <w:t xml:space="preserve">Не </w:t>
            </w:r>
            <w:r w:rsidR="005219C4" w:rsidRPr="004C3171">
              <w:rPr>
                <w:iCs/>
                <w:sz w:val="20"/>
                <w:szCs w:val="20"/>
              </w:rPr>
              <w:t xml:space="preserve">называет и раскрывает </w:t>
            </w:r>
            <w:r w:rsidR="005219C4" w:rsidRPr="004C3171">
              <w:rPr>
                <w:sz w:val="20"/>
                <w:szCs w:val="20"/>
              </w:rPr>
              <w:t>результаты своей социальной и профессиональной деятельности</w:t>
            </w:r>
          </w:p>
        </w:tc>
      </w:tr>
      <w:tr w:rsidR="00163A2A" w:rsidRPr="004C3171" w14:paraId="4C240F35" w14:textId="77777777" w:rsidTr="005C62C1">
        <w:trPr>
          <w:trHeight w:val="20"/>
        </w:trPr>
        <w:tc>
          <w:tcPr>
            <w:tcW w:w="1526" w:type="dxa"/>
            <w:vMerge/>
          </w:tcPr>
          <w:p w14:paraId="0AC2C766" w14:textId="77777777" w:rsidR="00163A2A" w:rsidRPr="004C3171" w:rsidRDefault="00163A2A" w:rsidP="00721FBC">
            <w:pPr>
              <w:ind w:firstLine="142"/>
              <w:jc w:val="left"/>
              <w:rPr>
                <w:sz w:val="20"/>
                <w:szCs w:val="20"/>
              </w:rPr>
            </w:pPr>
          </w:p>
        </w:tc>
        <w:tc>
          <w:tcPr>
            <w:tcW w:w="3260" w:type="dxa"/>
          </w:tcPr>
          <w:p w14:paraId="6D6841C2" w14:textId="77777777" w:rsidR="00163A2A" w:rsidRPr="004C3171" w:rsidRDefault="005219C4" w:rsidP="00721FBC">
            <w:pPr>
              <w:rPr>
                <w:sz w:val="20"/>
                <w:szCs w:val="20"/>
              </w:rPr>
            </w:pPr>
            <w:r w:rsidRPr="004C3171">
              <w:rPr>
                <w:color w:val="000000"/>
                <w:sz w:val="20"/>
                <w:szCs w:val="20"/>
              </w:rPr>
              <w:t xml:space="preserve">корректирует планы личного и профессионального развития, </w:t>
            </w:r>
            <w:r w:rsidRPr="004C3171">
              <w:rPr>
                <w:sz w:val="20"/>
                <w:szCs w:val="20"/>
              </w:rPr>
              <w:t>организовывает свой труд; проводит самооценку и самоконтроль</w:t>
            </w:r>
          </w:p>
        </w:tc>
        <w:tc>
          <w:tcPr>
            <w:tcW w:w="3260" w:type="dxa"/>
          </w:tcPr>
          <w:p w14:paraId="53AFA809" w14:textId="77777777" w:rsidR="00163A2A" w:rsidRPr="004C3171" w:rsidRDefault="005219C4" w:rsidP="005219C4">
            <w:pPr>
              <w:rPr>
                <w:sz w:val="20"/>
                <w:szCs w:val="20"/>
              </w:rPr>
            </w:pPr>
            <w:r w:rsidRPr="004C3171">
              <w:rPr>
                <w:color w:val="000000"/>
                <w:sz w:val="20"/>
                <w:szCs w:val="20"/>
              </w:rPr>
              <w:t xml:space="preserve">корректирует планы личного и профессионального развития, </w:t>
            </w:r>
            <w:r w:rsidRPr="004C3171">
              <w:rPr>
                <w:sz w:val="20"/>
                <w:szCs w:val="20"/>
              </w:rPr>
              <w:t xml:space="preserve">организовывает свой труд; </w:t>
            </w:r>
            <w:r w:rsidRPr="004C3171">
              <w:rPr>
                <w:spacing w:val="-4"/>
                <w:sz w:val="20"/>
                <w:szCs w:val="20"/>
              </w:rPr>
              <w:t xml:space="preserve">и в целом правильно </w:t>
            </w:r>
            <w:r w:rsidRPr="004C3171">
              <w:rPr>
                <w:sz w:val="20"/>
                <w:szCs w:val="20"/>
              </w:rPr>
              <w:t xml:space="preserve">проводит самооценку и самоконтроль </w:t>
            </w:r>
          </w:p>
        </w:tc>
        <w:tc>
          <w:tcPr>
            <w:tcW w:w="3402" w:type="dxa"/>
          </w:tcPr>
          <w:p w14:paraId="14CE4527" w14:textId="77777777" w:rsidR="00163A2A" w:rsidRPr="004C3171" w:rsidRDefault="005219C4" w:rsidP="005219C4">
            <w:pPr>
              <w:rPr>
                <w:sz w:val="20"/>
                <w:szCs w:val="20"/>
              </w:rPr>
            </w:pPr>
            <w:r w:rsidRPr="004C3171">
              <w:rPr>
                <w:color w:val="000000"/>
                <w:sz w:val="20"/>
                <w:szCs w:val="20"/>
              </w:rPr>
              <w:t>корректирует планы личного и профессионального развития</w:t>
            </w:r>
            <w:r w:rsidRPr="004C3171">
              <w:rPr>
                <w:spacing w:val="-4"/>
                <w:sz w:val="20"/>
                <w:szCs w:val="20"/>
              </w:rPr>
              <w:t>, но не может их в должной мере обосновать</w:t>
            </w:r>
            <w:r w:rsidRPr="004C3171">
              <w:rPr>
                <w:color w:val="000000"/>
                <w:sz w:val="20"/>
                <w:szCs w:val="20"/>
              </w:rPr>
              <w:t xml:space="preserve">, </w:t>
            </w:r>
            <w:r w:rsidRPr="004C3171">
              <w:rPr>
                <w:spacing w:val="-4"/>
                <w:sz w:val="20"/>
                <w:szCs w:val="20"/>
              </w:rPr>
              <w:t>и в целом правильно</w:t>
            </w:r>
            <w:r w:rsidRPr="004C3171">
              <w:rPr>
                <w:sz w:val="20"/>
                <w:szCs w:val="20"/>
              </w:rPr>
              <w:t xml:space="preserve"> организовывает свой труд;</w:t>
            </w:r>
            <w:r w:rsidR="00163A2A" w:rsidRPr="004C3171">
              <w:rPr>
                <w:spacing w:val="-4"/>
                <w:sz w:val="20"/>
                <w:szCs w:val="20"/>
              </w:rPr>
              <w:t xml:space="preserve"> испытывает затруднения в </w:t>
            </w:r>
            <w:r w:rsidRPr="004C3171">
              <w:rPr>
                <w:sz w:val="20"/>
                <w:szCs w:val="20"/>
              </w:rPr>
              <w:t>проведении самооценки и самоконтроля</w:t>
            </w:r>
          </w:p>
        </w:tc>
        <w:tc>
          <w:tcPr>
            <w:tcW w:w="3261" w:type="dxa"/>
          </w:tcPr>
          <w:p w14:paraId="483FA184" w14:textId="77777777" w:rsidR="00163A2A" w:rsidRPr="004C3171" w:rsidRDefault="005219C4" w:rsidP="00721FBC">
            <w:pPr>
              <w:pStyle w:val="Default"/>
              <w:ind w:firstLine="459"/>
              <w:rPr>
                <w:sz w:val="20"/>
                <w:szCs w:val="20"/>
              </w:rPr>
            </w:pPr>
            <w:r w:rsidRPr="004C3171">
              <w:rPr>
                <w:sz w:val="20"/>
                <w:szCs w:val="20"/>
              </w:rPr>
              <w:t>Не корректирует планы личного и профессионального развития, с трудом организовывает свой труд; не проводит самооценку и самоконтроль</w:t>
            </w:r>
          </w:p>
        </w:tc>
      </w:tr>
      <w:tr w:rsidR="00D10F37" w:rsidRPr="004C3171" w14:paraId="2A2AD90E" w14:textId="77777777" w:rsidTr="005C62C1">
        <w:trPr>
          <w:trHeight w:val="20"/>
        </w:trPr>
        <w:tc>
          <w:tcPr>
            <w:tcW w:w="1526" w:type="dxa"/>
            <w:vMerge w:val="restart"/>
          </w:tcPr>
          <w:p w14:paraId="1E683E52" w14:textId="0AB70148" w:rsidR="00D10F37" w:rsidRPr="004C3171" w:rsidRDefault="00D10F37" w:rsidP="00D10F37">
            <w:pPr>
              <w:ind w:firstLine="0"/>
              <w:jc w:val="left"/>
              <w:rPr>
                <w:b/>
                <w:bCs/>
                <w:sz w:val="20"/>
                <w:szCs w:val="20"/>
              </w:rPr>
            </w:pPr>
            <w:r w:rsidRPr="004C3171">
              <w:rPr>
                <w:rFonts w:eastAsia="Times"/>
                <w:b/>
                <w:sz w:val="20"/>
                <w:szCs w:val="20"/>
              </w:rPr>
              <w:lastRenderedPageBreak/>
              <w:t xml:space="preserve">ОПК-1 </w:t>
            </w:r>
            <w:r w:rsidRPr="004C3171">
              <w:rPr>
                <w:rFonts w:eastAsia="Times"/>
                <w:sz w:val="20"/>
                <w:szCs w:val="20"/>
              </w:rPr>
              <w:t>с</w:t>
            </w:r>
            <w:r w:rsidRPr="004C3171">
              <w:rPr>
                <w:sz w:val="20"/>
                <w:szCs w:val="20"/>
              </w:rPr>
              <w:t>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3260" w:type="dxa"/>
          </w:tcPr>
          <w:p w14:paraId="202B9001" w14:textId="36E42547" w:rsidR="00D10F37" w:rsidRPr="004C3171" w:rsidRDefault="00D10F37" w:rsidP="00D10F37">
            <w:pPr>
              <w:pStyle w:val="Default"/>
              <w:jc w:val="both"/>
              <w:rPr>
                <w:bCs/>
                <w:sz w:val="20"/>
                <w:szCs w:val="20"/>
                <w:u w:val="single"/>
              </w:rPr>
            </w:pPr>
            <w:r w:rsidRPr="004C3171">
              <w:rPr>
                <w:sz w:val="20"/>
                <w:szCs w:val="20"/>
              </w:rPr>
              <w:t>Грамотно и самостоятельно 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tc>
        <w:tc>
          <w:tcPr>
            <w:tcW w:w="3260" w:type="dxa"/>
          </w:tcPr>
          <w:p w14:paraId="42404364" w14:textId="12F84B2A" w:rsidR="00D10F37" w:rsidRPr="004C3171" w:rsidRDefault="00D10F37" w:rsidP="00D10F37">
            <w:pPr>
              <w:rPr>
                <w:bCs/>
                <w:sz w:val="20"/>
                <w:szCs w:val="20"/>
                <w:u w:val="single"/>
              </w:rPr>
            </w:pPr>
            <w:r w:rsidRPr="004C3171">
              <w:rPr>
                <w:sz w:val="20"/>
                <w:szCs w:val="20"/>
              </w:rPr>
              <w:t>В целом правильно 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tc>
        <w:tc>
          <w:tcPr>
            <w:tcW w:w="3402" w:type="dxa"/>
          </w:tcPr>
          <w:p w14:paraId="6D349A09" w14:textId="77777777" w:rsidR="00D10F37" w:rsidRPr="004C3171" w:rsidRDefault="00D10F37" w:rsidP="00D10F37">
            <w:pPr>
              <w:pStyle w:val="Default"/>
              <w:jc w:val="both"/>
              <w:rPr>
                <w:sz w:val="20"/>
                <w:szCs w:val="20"/>
              </w:rPr>
            </w:pPr>
            <w:r w:rsidRPr="004C3171">
              <w:rPr>
                <w:sz w:val="20"/>
                <w:szCs w:val="20"/>
              </w:rPr>
              <w:t>Раскрывает лишь отдельные перспективные направления фундаментальных и прикладных исследований в профессиональной сфере; недостаточно содержательно и лаконично излагает полученные результаты научного исследования</w:t>
            </w:r>
          </w:p>
          <w:p w14:paraId="074D2E67" w14:textId="5A68453A" w:rsidR="00D10F37" w:rsidRPr="004C3171" w:rsidRDefault="00D10F37" w:rsidP="00D10F37">
            <w:pPr>
              <w:pStyle w:val="Default"/>
              <w:jc w:val="both"/>
              <w:rPr>
                <w:sz w:val="20"/>
                <w:szCs w:val="20"/>
              </w:rPr>
            </w:pPr>
          </w:p>
        </w:tc>
        <w:tc>
          <w:tcPr>
            <w:tcW w:w="3261" w:type="dxa"/>
          </w:tcPr>
          <w:p w14:paraId="36F9D9F2" w14:textId="0634A4A1" w:rsidR="00D10F37" w:rsidRPr="004C3171" w:rsidRDefault="00D10F37" w:rsidP="00D10F37">
            <w:pPr>
              <w:pStyle w:val="Default"/>
              <w:jc w:val="both"/>
              <w:rPr>
                <w:sz w:val="20"/>
                <w:szCs w:val="20"/>
              </w:rPr>
            </w:pPr>
            <w:r w:rsidRPr="004C3171">
              <w:rPr>
                <w:sz w:val="20"/>
                <w:szCs w:val="20"/>
              </w:rPr>
              <w:t>Не раскрывает перспективные направления фундаментальных и прикладных исследований в профессиональной сфере; не излагает полученные результаты научного исследования</w:t>
            </w:r>
          </w:p>
        </w:tc>
      </w:tr>
      <w:tr w:rsidR="00D10F37" w:rsidRPr="004C3171" w14:paraId="30B9181E" w14:textId="77777777" w:rsidTr="005C62C1">
        <w:trPr>
          <w:trHeight w:val="20"/>
        </w:trPr>
        <w:tc>
          <w:tcPr>
            <w:tcW w:w="1526" w:type="dxa"/>
            <w:vMerge/>
          </w:tcPr>
          <w:p w14:paraId="48D5B425" w14:textId="77777777" w:rsidR="00D10F37" w:rsidRPr="004C3171" w:rsidRDefault="00D10F37" w:rsidP="00D10F37">
            <w:pPr>
              <w:ind w:firstLine="142"/>
              <w:jc w:val="left"/>
              <w:rPr>
                <w:i/>
                <w:sz w:val="20"/>
                <w:szCs w:val="20"/>
              </w:rPr>
            </w:pPr>
          </w:p>
        </w:tc>
        <w:tc>
          <w:tcPr>
            <w:tcW w:w="3260" w:type="dxa"/>
          </w:tcPr>
          <w:p w14:paraId="496CC2E9" w14:textId="0533B897" w:rsidR="00D10F37" w:rsidRPr="004C3171" w:rsidRDefault="00D10F37" w:rsidP="00D10F37">
            <w:pPr>
              <w:pStyle w:val="Default"/>
              <w:jc w:val="both"/>
              <w:rPr>
                <w:sz w:val="20"/>
                <w:szCs w:val="20"/>
              </w:rPr>
            </w:pPr>
            <w:r w:rsidRPr="004C3171">
              <w:rPr>
                <w:sz w:val="20"/>
                <w:szCs w:val="20"/>
              </w:rPr>
              <w:t>Свободно и уверенно использует основные положения фундаментальной экономической науки при решении практических и (или) исследовательских задач</w:t>
            </w:r>
          </w:p>
        </w:tc>
        <w:tc>
          <w:tcPr>
            <w:tcW w:w="3260" w:type="dxa"/>
          </w:tcPr>
          <w:p w14:paraId="6C7E4BD2" w14:textId="424AA582" w:rsidR="00D10F37" w:rsidRPr="004C3171" w:rsidRDefault="00D10F37" w:rsidP="00D10F37">
            <w:pPr>
              <w:pStyle w:val="Default"/>
              <w:jc w:val="both"/>
              <w:rPr>
                <w:sz w:val="20"/>
                <w:szCs w:val="20"/>
              </w:rPr>
            </w:pPr>
            <w:r w:rsidRPr="004C3171">
              <w:rPr>
                <w:sz w:val="20"/>
                <w:szCs w:val="20"/>
              </w:rPr>
              <w:t>В целом правильно использует основные положения фундаментальной экономической науки при решении практических и (или) исследовательских задач</w:t>
            </w:r>
          </w:p>
        </w:tc>
        <w:tc>
          <w:tcPr>
            <w:tcW w:w="3402" w:type="dxa"/>
          </w:tcPr>
          <w:p w14:paraId="442F95B3" w14:textId="04B0B92C" w:rsidR="00D10F37" w:rsidRPr="004C3171" w:rsidRDefault="00D10F37" w:rsidP="00D10F37">
            <w:pPr>
              <w:pStyle w:val="Default"/>
              <w:jc w:val="both"/>
              <w:rPr>
                <w:sz w:val="20"/>
                <w:szCs w:val="20"/>
              </w:rPr>
            </w:pPr>
            <w:r w:rsidRPr="004C3171">
              <w:rPr>
                <w:sz w:val="20"/>
                <w:szCs w:val="20"/>
              </w:rPr>
              <w:t>Использует отдельные положения фундаментальной экономической науки при решении практических и (или) исследовательских задач</w:t>
            </w:r>
          </w:p>
        </w:tc>
        <w:tc>
          <w:tcPr>
            <w:tcW w:w="3261" w:type="dxa"/>
          </w:tcPr>
          <w:p w14:paraId="708EC8C5" w14:textId="7CE69D0B" w:rsidR="00D10F37" w:rsidRPr="004C3171" w:rsidRDefault="00D10F37" w:rsidP="00D10F37">
            <w:pPr>
              <w:pStyle w:val="Default"/>
              <w:jc w:val="both"/>
              <w:rPr>
                <w:sz w:val="20"/>
                <w:szCs w:val="20"/>
              </w:rPr>
            </w:pPr>
            <w:r w:rsidRPr="004C3171">
              <w:rPr>
                <w:sz w:val="20"/>
                <w:szCs w:val="20"/>
              </w:rPr>
              <w:t>Не использует основные положения фундаментальной экономической науки при решении практических и (или) исследовательских задач</w:t>
            </w:r>
          </w:p>
        </w:tc>
      </w:tr>
      <w:tr w:rsidR="00D10F37" w:rsidRPr="004C3171" w14:paraId="44D129A9" w14:textId="77777777" w:rsidTr="005C62C1">
        <w:trPr>
          <w:trHeight w:val="20"/>
        </w:trPr>
        <w:tc>
          <w:tcPr>
            <w:tcW w:w="1526" w:type="dxa"/>
            <w:vMerge w:val="restart"/>
          </w:tcPr>
          <w:p w14:paraId="47DEF5C3" w14:textId="12866362" w:rsidR="00D10F37" w:rsidRPr="004C3171" w:rsidRDefault="00D10F37" w:rsidP="00D10F37">
            <w:pPr>
              <w:ind w:firstLine="0"/>
              <w:jc w:val="left"/>
              <w:rPr>
                <w:b/>
                <w:bCs/>
                <w:sz w:val="20"/>
                <w:szCs w:val="20"/>
              </w:rPr>
            </w:pPr>
            <w:r w:rsidRPr="004C3171">
              <w:rPr>
                <w:rFonts w:eastAsia="Times"/>
                <w:b/>
                <w:sz w:val="20"/>
                <w:szCs w:val="20"/>
              </w:rPr>
              <w:t xml:space="preserve">ОПК-2 </w:t>
            </w:r>
            <w:r w:rsidRPr="004C3171">
              <w:rPr>
                <w:rFonts w:eastAsia="Times"/>
                <w:sz w:val="20"/>
                <w:szCs w:val="20"/>
              </w:rPr>
              <w:t>с</w:t>
            </w:r>
            <w:r w:rsidRPr="004C3171">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3260" w:type="dxa"/>
          </w:tcPr>
          <w:p w14:paraId="4F8722E4" w14:textId="253298B9" w:rsidR="00D10F37" w:rsidRPr="004C3171" w:rsidRDefault="00D10F37" w:rsidP="00D10F37">
            <w:pPr>
              <w:rPr>
                <w:b/>
                <w:bCs/>
                <w:sz w:val="20"/>
                <w:szCs w:val="20"/>
              </w:rPr>
            </w:pPr>
            <w:r w:rsidRPr="004C3171">
              <w:rPr>
                <w:sz w:val="20"/>
                <w:szCs w:val="20"/>
              </w:rPr>
              <w:t xml:space="preserve">Свободно и уверенно </w:t>
            </w:r>
            <w:r w:rsidRPr="004C3171">
              <w:rPr>
                <w:color w:val="000000"/>
                <w:sz w:val="20"/>
                <w:szCs w:val="20"/>
              </w:rPr>
              <w:t>раскрывает современные методы экономического анализа, математической статистики и эконометрики для решения прикладных задач</w:t>
            </w:r>
          </w:p>
        </w:tc>
        <w:tc>
          <w:tcPr>
            <w:tcW w:w="3260" w:type="dxa"/>
          </w:tcPr>
          <w:p w14:paraId="0E5251A2" w14:textId="72B25E02" w:rsidR="00D10F37" w:rsidRPr="004C3171" w:rsidRDefault="00D10F37" w:rsidP="00D10F37">
            <w:pPr>
              <w:rPr>
                <w:bCs/>
                <w:sz w:val="20"/>
                <w:szCs w:val="20"/>
                <w:u w:val="single"/>
              </w:rPr>
            </w:pPr>
            <w:r w:rsidRPr="004C3171">
              <w:rPr>
                <w:color w:val="000000"/>
                <w:sz w:val="20"/>
                <w:szCs w:val="20"/>
              </w:rPr>
              <w:t>раскрывает некоторые современные методы экономического анализа, математической статистики и эконометрики для решения прикладных задач</w:t>
            </w:r>
          </w:p>
        </w:tc>
        <w:tc>
          <w:tcPr>
            <w:tcW w:w="3402" w:type="dxa"/>
          </w:tcPr>
          <w:p w14:paraId="07126E4D" w14:textId="442FAF47" w:rsidR="00D10F37" w:rsidRPr="004C3171" w:rsidRDefault="00D10F37" w:rsidP="00D10F37">
            <w:pPr>
              <w:rPr>
                <w:bCs/>
                <w:sz w:val="20"/>
                <w:szCs w:val="20"/>
                <w:u w:val="single"/>
              </w:rPr>
            </w:pPr>
            <w:r w:rsidRPr="004C3171">
              <w:rPr>
                <w:color w:val="000000"/>
                <w:sz w:val="20"/>
                <w:szCs w:val="20"/>
              </w:rPr>
              <w:t xml:space="preserve">раскрывает </w:t>
            </w:r>
            <w:r w:rsidRPr="004C3171">
              <w:rPr>
                <w:bCs/>
                <w:sz w:val="20"/>
                <w:szCs w:val="20"/>
              </w:rPr>
              <w:t>с ошибками</w:t>
            </w:r>
            <w:r w:rsidRPr="004C3171">
              <w:rPr>
                <w:color w:val="000000"/>
                <w:sz w:val="20"/>
                <w:szCs w:val="20"/>
              </w:rPr>
              <w:t xml:space="preserve"> некоторые современные методы экономического анализа, математической статистики и эконометрики для решения прикладных задач</w:t>
            </w:r>
            <w:r w:rsidRPr="004C3171">
              <w:rPr>
                <w:bCs/>
                <w:sz w:val="20"/>
                <w:szCs w:val="20"/>
              </w:rPr>
              <w:t xml:space="preserve"> </w:t>
            </w:r>
          </w:p>
        </w:tc>
        <w:tc>
          <w:tcPr>
            <w:tcW w:w="3261" w:type="dxa"/>
          </w:tcPr>
          <w:p w14:paraId="691E2728" w14:textId="4031EDC1" w:rsidR="00D10F37" w:rsidRPr="004C3171" w:rsidRDefault="00D10F37" w:rsidP="00D10F37">
            <w:pPr>
              <w:rPr>
                <w:bCs/>
                <w:sz w:val="20"/>
                <w:szCs w:val="20"/>
              </w:rPr>
            </w:pPr>
            <w:r w:rsidRPr="004C3171">
              <w:rPr>
                <w:sz w:val="20"/>
                <w:szCs w:val="20"/>
              </w:rPr>
              <w:t xml:space="preserve">Не </w:t>
            </w:r>
            <w:r w:rsidRPr="004C3171">
              <w:rPr>
                <w:color w:val="000000"/>
                <w:sz w:val="20"/>
                <w:szCs w:val="20"/>
              </w:rPr>
              <w:t>раскрывает современные методы экономического анализа, математической статистики и эконометрики для решения прикладных задач</w:t>
            </w:r>
          </w:p>
        </w:tc>
      </w:tr>
      <w:tr w:rsidR="00D10F37" w:rsidRPr="004C3171" w14:paraId="59C01B73" w14:textId="77777777" w:rsidTr="005C62C1">
        <w:trPr>
          <w:trHeight w:val="20"/>
        </w:trPr>
        <w:tc>
          <w:tcPr>
            <w:tcW w:w="1526" w:type="dxa"/>
            <w:vMerge/>
          </w:tcPr>
          <w:p w14:paraId="2738031A" w14:textId="77777777" w:rsidR="00D10F37" w:rsidRPr="004C3171" w:rsidRDefault="00D10F37" w:rsidP="00D10F37">
            <w:pPr>
              <w:ind w:firstLine="142"/>
              <w:jc w:val="left"/>
              <w:rPr>
                <w:i/>
                <w:sz w:val="20"/>
                <w:szCs w:val="20"/>
              </w:rPr>
            </w:pPr>
          </w:p>
        </w:tc>
        <w:tc>
          <w:tcPr>
            <w:tcW w:w="3260" w:type="dxa"/>
          </w:tcPr>
          <w:p w14:paraId="2ADBB398" w14:textId="415DD89C" w:rsidR="00D10F37" w:rsidRPr="004C3171" w:rsidRDefault="00D10F37" w:rsidP="00D10F37">
            <w:pPr>
              <w:rPr>
                <w:bCs/>
                <w:iCs/>
                <w:sz w:val="20"/>
                <w:szCs w:val="20"/>
              </w:rPr>
            </w:pPr>
            <w:r w:rsidRPr="004C3171">
              <w:rPr>
                <w:sz w:val="20"/>
                <w:szCs w:val="20"/>
              </w:rPr>
              <w:t>Аргументировано делает</w:t>
            </w:r>
            <w:r w:rsidRPr="004C3171">
              <w:rPr>
                <w:color w:val="000000"/>
                <w:sz w:val="20"/>
                <w:szCs w:val="20"/>
              </w:rPr>
              <w:t xml:space="preserve"> статистически обоснованные выводы, оценивает силу альтернативных гипотез на основе полученных результатов</w:t>
            </w:r>
          </w:p>
        </w:tc>
        <w:tc>
          <w:tcPr>
            <w:tcW w:w="3260" w:type="dxa"/>
          </w:tcPr>
          <w:p w14:paraId="49859C12" w14:textId="184EBCD2" w:rsidR="00D10F37" w:rsidRPr="004C3171" w:rsidRDefault="00D10F37" w:rsidP="00D10F37">
            <w:pPr>
              <w:rPr>
                <w:bCs/>
                <w:iCs/>
                <w:sz w:val="20"/>
                <w:szCs w:val="20"/>
              </w:rPr>
            </w:pPr>
            <w:r w:rsidRPr="004C3171">
              <w:rPr>
                <w:color w:val="000000"/>
                <w:sz w:val="20"/>
                <w:szCs w:val="20"/>
              </w:rPr>
              <w:t>делает статистически обоснованные выводы, но недостаточно полно оценивает силу альтернативных гипотез на основе полученных результатов</w:t>
            </w:r>
          </w:p>
        </w:tc>
        <w:tc>
          <w:tcPr>
            <w:tcW w:w="3402" w:type="dxa"/>
          </w:tcPr>
          <w:p w14:paraId="25C12DD1" w14:textId="045A9EB0" w:rsidR="00D10F37" w:rsidRPr="004C3171" w:rsidRDefault="00D10F37" w:rsidP="00D10F37">
            <w:pPr>
              <w:rPr>
                <w:sz w:val="20"/>
                <w:szCs w:val="20"/>
              </w:rPr>
            </w:pPr>
            <w:r w:rsidRPr="004C3171">
              <w:rPr>
                <w:color w:val="000000"/>
                <w:sz w:val="20"/>
                <w:szCs w:val="20"/>
              </w:rPr>
              <w:t>делает не вполне обоснованные выводы, недостаточно полно оценивает силу альтернативных гипотез на основе полученных результатов</w:t>
            </w:r>
            <w:r w:rsidRPr="004C3171">
              <w:rPr>
                <w:sz w:val="20"/>
                <w:szCs w:val="20"/>
              </w:rPr>
              <w:t xml:space="preserve"> </w:t>
            </w:r>
          </w:p>
        </w:tc>
        <w:tc>
          <w:tcPr>
            <w:tcW w:w="3261" w:type="dxa"/>
          </w:tcPr>
          <w:p w14:paraId="7F076524" w14:textId="791AA71B" w:rsidR="00D10F37" w:rsidRPr="004C3171" w:rsidRDefault="00D10F37" w:rsidP="00D10F37">
            <w:pPr>
              <w:pStyle w:val="Default"/>
              <w:rPr>
                <w:sz w:val="20"/>
                <w:szCs w:val="20"/>
              </w:rPr>
            </w:pPr>
            <w:r w:rsidRPr="004C3171">
              <w:rPr>
                <w:sz w:val="20"/>
                <w:szCs w:val="20"/>
              </w:rPr>
              <w:t xml:space="preserve">Не делает статистически обоснованные выводы, не оценивает силу альтернативных гипотез на основе полученных результатов </w:t>
            </w:r>
          </w:p>
        </w:tc>
      </w:tr>
      <w:tr w:rsidR="00D10F37" w:rsidRPr="004C3171" w14:paraId="02D6BFED" w14:textId="77777777" w:rsidTr="005C62C1">
        <w:trPr>
          <w:trHeight w:val="20"/>
        </w:trPr>
        <w:tc>
          <w:tcPr>
            <w:tcW w:w="1526" w:type="dxa"/>
            <w:vMerge w:val="restart"/>
          </w:tcPr>
          <w:p w14:paraId="55CB6DFD" w14:textId="77777777" w:rsidR="00D10F37" w:rsidRPr="004C3171" w:rsidRDefault="00D10F37" w:rsidP="00D10F37">
            <w:pPr>
              <w:ind w:firstLine="0"/>
              <w:jc w:val="left"/>
              <w:rPr>
                <w:rFonts w:eastAsia="Times"/>
                <w:b/>
                <w:sz w:val="20"/>
                <w:szCs w:val="20"/>
              </w:rPr>
            </w:pPr>
            <w:r w:rsidRPr="004C3171">
              <w:rPr>
                <w:rFonts w:eastAsia="Times"/>
                <w:b/>
                <w:sz w:val="20"/>
                <w:szCs w:val="20"/>
              </w:rPr>
              <w:t xml:space="preserve">ОПК-3 </w:t>
            </w:r>
            <w:r w:rsidRPr="004C3171">
              <w:rPr>
                <w:rFonts w:eastAsia="Times"/>
                <w:sz w:val="20"/>
                <w:szCs w:val="20"/>
              </w:rPr>
              <w:t>с</w:t>
            </w:r>
            <w:r w:rsidRPr="004C3171">
              <w:rPr>
                <w:sz w:val="20"/>
                <w:szCs w:val="20"/>
              </w:rPr>
              <w:t xml:space="preserve">пособен обобщать и критически оценивать научные </w:t>
            </w:r>
            <w:r w:rsidRPr="004C3171">
              <w:rPr>
                <w:sz w:val="20"/>
                <w:szCs w:val="20"/>
              </w:rPr>
              <w:lastRenderedPageBreak/>
              <w:t>исследования в экономике</w:t>
            </w:r>
          </w:p>
          <w:p w14:paraId="5ECBBDDC" w14:textId="0E89C15B" w:rsidR="00D10F37" w:rsidRPr="004C3171" w:rsidRDefault="00D10F37" w:rsidP="00D10F37">
            <w:pPr>
              <w:ind w:firstLine="0"/>
              <w:jc w:val="left"/>
              <w:rPr>
                <w:i/>
                <w:sz w:val="20"/>
                <w:szCs w:val="20"/>
              </w:rPr>
            </w:pPr>
          </w:p>
        </w:tc>
        <w:tc>
          <w:tcPr>
            <w:tcW w:w="3260" w:type="dxa"/>
          </w:tcPr>
          <w:p w14:paraId="66BACC87" w14:textId="77777777" w:rsidR="00D10F37" w:rsidRPr="004C3171" w:rsidRDefault="00D10F37" w:rsidP="00D10F37">
            <w:pPr>
              <w:pStyle w:val="Default"/>
              <w:ind w:firstLine="176"/>
              <w:jc w:val="both"/>
              <w:rPr>
                <w:bCs/>
                <w:color w:val="auto"/>
                <w:sz w:val="20"/>
                <w:szCs w:val="20"/>
              </w:rPr>
            </w:pPr>
            <w:r w:rsidRPr="004C3171">
              <w:rPr>
                <w:color w:val="auto"/>
                <w:sz w:val="20"/>
                <w:szCs w:val="20"/>
              </w:rPr>
              <w:lastRenderedPageBreak/>
              <w:t>обобщает результаты, полученные отечественными и зарубежными авторами по теме научного исследования</w:t>
            </w:r>
            <w:r w:rsidRPr="004C3171">
              <w:rPr>
                <w:bCs/>
                <w:color w:val="auto"/>
                <w:sz w:val="20"/>
                <w:szCs w:val="20"/>
              </w:rPr>
              <w:t xml:space="preserve"> </w:t>
            </w:r>
          </w:p>
          <w:p w14:paraId="257783F1" w14:textId="78476A02" w:rsidR="00D10F37" w:rsidRPr="004C3171" w:rsidRDefault="00D10F37" w:rsidP="00D10F37">
            <w:pPr>
              <w:rPr>
                <w:sz w:val="20"/>
                <w:szCs w:val="20"/>
              </w:rPr>
            </w:pPr>
          </w:p>
        </w:tc>
        <w:tc>
          <w:tcPr>
            <w:tcW w:w="3260" w:type="dxa"/>
          </w:tcPr>
          <w:p w14:paraId="2A0E5F1D" w14:textId="77777777" w:rsidR="00D10F37" w:rsidRPr="004C3171" w:rsidRDefault="00D10F37" w:rsidP="00D10F37">
            <w:pPr>
              <w:pStyle w:val="Default"/>
              <w:ind w:firstLine="176"/>
              <w:jc w:val="both"/>
              <w:rPr>
                <w:bCs/>
                <w:color w:val="auto"/>
                <w:sz w:val="20"/>
                <w:szCs w:val="20"/>
              </w:rPr>
            </w:pPr>
            <w:r w:rsidRPr="004C3171">
              <w:rPr>
                <w:color w:val="auto"/>
                <w:sz w:val="20"/>
                <w:szCs w:val="20"/>
              </w:rPr>
              <w:t>обобщает некоторые результаты, полученные отечественными и зарубежными авторами по теме научного исследования</w:t>
            </w:r>
            <w:r w:rsidRPr="004C3171">
              <w:rPr>
                <w:bCs/>
                <w:color w:val="auto"/>
                <w:sz w:val="20"/>
                <w:szCs w:val="20"/>
              </w:rPr>
              <w:t xml:space="preserve"> </w:t>
            </w:r>
          </w:p>
          <w:p w14:paraId="21AF7FF0" w14:textId="27455659" w:rsidR="00D10F37" w:rsidRPr="004C3171" w:rsidRDefault="00D10F37" w:rsidP="00D10F37">
            <w:pPr>
              <w:rPr>
                <w:bCs/>
                <w:sz w:val="20"/>
                <w:szCs w:val="20"/>
                <w:u w:val="single"/>
              </w:rPr>
            </w:pPr>
          </w:p>
        </w:tc>
        <w:tc>
          <w:tcPr>
            <w:tcW w:w="3402" w:type="dxa"/>
          </w:tcPr>
          <w:p w14:paraId="7C0A6565" w14:textId="77777777" w:rsidR="00D10F37" w:rsidRPr="004C3171" w:rsidRDefault="00D10F37" w:rsidP="00D10F37">
            <w:pPr>
              <w:pStyle w:val="Default"/>
              <w:ind w:firstLine="176"/>
              <w:jc w:val="both"/>
              <w:rPr>
                <w:bCs/>
                <w:color w:val="auto"/>
                <w:sz w:val="20"/>
                <w:szCs w:val="20"/>
              </w:rPr>
            </w:pPr>
            <w:r w:rsidRPr="004C3171">
              <w:rPr>
                <w:color w:val="auto"/>
                <w:sz w:val="20"/>
                <w:szCs w:val="20"/>
              </w:rPr>
              <w:t>Не в полном объеме обобщает результаты, полученные отечественными и зарубежными авторами по теме научного исследования</w:t>
            </w:r>
            <w:r w:rsidRPr="004C3171">
              <w:rPr>
                <w:bCs/>
                <w:color w:val="auto"/>
                <w:sz w:val="20"/>
                <w:szCs w:val="20"/>
              </w:rPr>
              <w:t xml:space="preserve"> </w:t>
            </w:r>
          </w:p>
          <w:p w14:paraId="7ABD377E" w14:textId="046399A8" w:rsidR="00D10F37" w:rsidRPr="004C3171" w:rsidRDefault="00D10F37" w:rsidP="00D10F37">
            <w:pPr>
              <w:rPr>
                <w:bCs/>
                <w:sz w:val="20"/>
                <w:szCs w:val="20"/>
                <w:u w:val="single"/>
              </w:rPr>
            </w:pPr>
          </w:p>
        </w:tc>
        <w:tc>
          <w:tcPr>
            <w:tcW w:w="3261" w:type="dxa"/>
          </w:tcPr>
          <w:p w14:paraId="35E0C9B4" w14:textId="77777777" w:rsidR="00D10F37" w:rsidRPr="004C3171" w:rsidRDefault="00D10F37" w:rsidP="00D10F37">
            <w:pPr>
              <w:pStyle w:val="Default"/>
              <w:ind w:firstLine="176"/>
              <w:jc w:val="both"/>
              <w:rPr>
                <w:bCs/>
                <w:color w:val="auto"/>
                <w:sz w:val="20"/>
                <w:szCs w:val="20"/>
              </w:rPr>
            </w:pPr>
            <w:r w:rsidRPr="004C3171">
              <w:rPr>
                <w:sz w:val="20"/>
                <w:szCs w:val="20"/>
              </w:rPr>
              <w:t xml:space="preserve">Не </w:t>
            </w:r>
            <w:r w:rsidRPr="004C3171">
              <w:rPr>
                <w:color w:val="auto"/>
                <w:sz w:val="20"/>
                <w:szCs w:val="20"/>
              </w:rPr>
              <w:t>обобщает результаты, полученные отечественными и зарубежными авторами по теме научного исследования</w:t>
            </w:r>
            <w:r w:rsidRPr="004C3171">
              <w:rPr>
                <w:bCs/>
                <w:color w:val="auto"/>
                <w:sz w:val="20"/>
                <w:szCs w:val="20"/>
              </w:rPr>
              <w:t xml:space="preserve"> </w:t>
            </w:r>
          </w:p>
          <w:p w14:paraId="0BA6DB88" w14:textId="77777777" w:rsidR="00D10F37" w:rsidRPr="004C3171" w:rsidRDefault="00D10F37" w:rsidP="00D10F37">
            <w:pPr>
              <w:rPr>
                <w:sz w:val="20"/>
                <w:szCs w:val="20"/>
              </w:rPr>
            </w:pPr>
          </w:p>
          <w:p w14:paraId="7B8D9D41" w14:textId="77777777" w:rsidR="00D10F37" w:rsidRPr="004C3171" w:rsidRDefault="00D10F37" w:rsidP="00D10F37">
            <w:pPr>
              <w:rPr>
                <w:bCs/>
                <w:sz w:val="20"/>
                <w:szCs w:val="20"/>
              </w:rPr>
            </w:pPr>
          </w:p>
        </w:tc>
      </w:tr>
      <w:tr w:rsidR="00D10F37" w:rsidRPr="004C3171" w14:paraId="2F2987A6" w14:textId="77777777" w:rsidTr="005C62C1">
        <w:trPr>
          <w:trHeight w:val="20"/>
        </w:trPr>
        <w:tc>
          <w:tcPr>
            <w:tcW w:w="1526" w:type="dxa"/>
            <w:vMerge/>
          </w:tcPr>
          <w:p w14:paraId="038D9D93" w14:textId="77777777" w:rsidR="00D10F37" w:rsidRPr="004C3171" w:rsidRDefault="00D10F37" w:rsidP="00D10F37">
            <w:pPr>
              <w:ind w:firstLine="142"/>
              <w:jc w:val="left"/>
              <w:rPr>
                <w:rFonts w:eastAsia="Calibri"/>
                <w:sz w:val="20"/>
                <w:szCs w:val="20"/>
                <w:lang w:eastAsia="en-US"/>
              </w:rPr>
            </w:pPr>
          </w:p>
        </w:tc>
        <w:tc>
          <w:tcPr>
            <w:tcW w:w="3260" w:type="dxa"/>
          </w:tcPr>
          <w:p w14:paraId="6AE2C5E7" w14:textId="18971564" w:rsidR="00D10F37" w:rsidRPr="004C3171" w:rsidRDefault="00D10F37" w:rsidP="00D10F37">
            <w:pPr>
              <w:rPr>
                <w:sz w:val="20"/>
                <w:szCs w:val="20"/>
              </w:rPr>
            </w:pPr>
            <w:r w:rsidRPr="004C3171">
              <w:rPr>
                <w:color w:val="000000"/>
                <w:sz w:val="20"/>
                <w:szCs w:val="20"/>
              </w:rPr>
              <w:t>критически оценива</w:t>
            </w:r>
            <w:r w:rsidRPr="004C3171">
              <w:rPr>
                <w:sz w:val="20"/>
                <w:szCs w:val="20"/>
              </w:rPr>
              <w:t>ет</w:t>
            </w:r>
            <w:r w:rsidRPr="004C3171">
              <w:rPr>
                <w:color w:val="000000"/>
                <w:sz w:val="20"/>
                <w:szCs w:val="20"/>
              </w:rPr>
              <w:t xml:space="preserve"> современные научные исследования в экономике</w:t>
            </w:r>
            <w:r w:rsidRPr="004C3171">
              <w:rPr>
                <w:sz w:val="20"/>
                <w:szCs w:val="20"/>
              </w:rPr>
              <w:t>, систематизирует  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3260" w:type="dxa"/>
          </w:tcPr>
          <w:p w14:paraId="18CF13EA" w14:textId="150F981B" w:rsidR="00D10F37" w:rsidRPr="004C3171" w:rsidRDefault="00D10F37" w:rsidP="00D10F37">
            <w:pPr>
              <w:rPr>
                <w:sz w:val="20"/>
                <w:szCs w:val="20"/>
              </w:rPr>
            </w:pPr>
            <w:r w:rsidRPr="004C3171">
              <w:rPr>
                <w:color w:val="000000"/>
                <w:sz w:val="20"/>
                <w:szCs w:val="20"/>
              </w:rPr>
              <w:t>Не достаточно критически оценива</w:t>
            </w:r>
            <w:r w:rsidRPr="004C3171">
              <w:rPr>
                <w:sz w:val="20"/>
                <w:szCs w:val="20"/>
              </w:rPr>
              <w:t>ет</w:t>
            </w:r>
            <w:r w:rsidRPr="004C3171">
              <w:rPr>
                <w:color w:val="000000"/>
                <w:sz w:val="20"/>
                <w:szCs w:val="20"/>
              </w:rPr>
              <w:t xml:space="preserve"> современные научные исследования в экономике</w:t>
            </w:r>
            <w:r w:rsidRPr="004C3171">
              <w:rPr>
                <w:sz w:val="20"/>
                <w:szCs w:val="20"/>
              </w:rPr>
              <w:t>, систематизирует  некоторые 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3402" w:type="dxa"/>
          </w:tcPr>
          <w:p w14:paraId="5B3BBD04" w14:textId="6108FCAC" w:rsidR="00D10F37" w:rsidRPr="004C3171" w:rsidRDefault="00D10F37" w:rsidP="00D10F37">
            <w:pPr>
              <w:rPr>
                <w:sz w:val="20"/>
                <w:szCs w:val="20"/>
              </w:rPr>
            </w:pPr>
            <w:r w:rsidRPr="004C3171">
              <w:rPr>
                <w:color w:val="000000"/>
                <w:sz w:val="20"/>
                <w:szCs w:val="20"/>
              </w:rPr>
              <w:t>критически не оценива</w:t>
            </w:r>
            <w:r w:rsidRPr="004C3171">
              <w:rPr>
                <w:sz w:val="20"/>
                <w:szCs w:val="20"/>
              </w:rPr>
              <w:t>ет</w:t>
            </w:r>
            <w:r w:rsidRPr="004C3171">
              <w:rPr>
                <w:color w:val="000000"/>
                <w:sz w:val="20"/>
                <w:szCs w:val="20"/>
              </w:rPr>
              <w:t xml:space="preserve"> современные научные исследования в экономике</w:t>
            </w:r>
            <w:r w:rsidRPr="004C3171">
              <w:rPr>
                <w:sz w:val="20"/>
                <w:szCs w:val="20"/>
              </w:rPr>
              <w:t>, с затруднением систематизирует  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3261" w:type="dxa"/>
          </w:tcPr>
          <w:p w14:paraId="1DCF2775" w14:textId="0D3158D7" w:rsidR="00D10F37" w:rsidRPr="004C3171" w:rsidRDefault="00D10F37" w:rsidP="00D10F37">
            <w:pPr>
              <w:pStyle w:val="Default"/>
              <w:ind w:firstLine="459"/>
              <w:rPr>
                <w:sz w:val="20"/>
                <w:szCs w:val="20"/>
              </w:rPr>
            </w:pPr>
            <w:r w:rsidRPr="004C3171">
              <w:rPr>
                <w:sz w:val="20"/>
                <w:szCs w:val="20"/>
              </w:rPr>
              <w:t>Не  оценивает современные научные исследования в экономике,</w:t>
            </w:r>
            <w:r w:rsidRPr="004C3171">
              <w:rPr>
                <w:color w:val="auto"/>
                <w:sz w:val="20"/>
                <w:szCs w:val="20"/>
              </w:rPr>
              <w:t xml:space="preserve"> не систематизирует  результаты теоретических исследований и практической деятельности отечественных и зарубежных ученых и специалистов по рассматриваемой теме</w:t>
            </w:r>
          </w:p>
        </w:tc>
      </w:tr>
      <w:tr w:rsidR="00D10F37" w:rsidRPr="004C3171" w14:paraId="0E484A41" w14:textId="77777777" w:rsidTr="005C62C1">
        <w:trPr>
          <w:trHeight w:val="20"/>
        </w:trPr>
        <w:tc>
          <w:tcPr>
            <w:tcW w:w="1526" w:type="dxa"/>
            <w:vMerge w:val="restart"/>
          </w:tcPr>
          <w:p w14:paraId="6745C478" w14:textId="18938B37" w:rsidR="00D10F37" w:rsidRPr="004C3171" w:rsidRDefault="00D10F37" w:rsidP="00D10F37">
            <w:pPr>
              <w:ind w:firstLine="0"/>
              <w:jc w:val="left"/>
              <w:rPr>
                <w:bCs/>
                <w:sz w:val="20"/>
                <w:szCs w:val="20"/>
              </w:rPr>
            </w:pPr>
            <w:r w:rsidRPr="004C3171">
              <w:rPr>
                <w:rFonts w:eastAsia="Times"/>
                <w:b/>
                <w:sz w:val="20"/>
                <w:szCs w:val="20"/>
              </w:rPr>
              <w:t xml:space="preserve">ОПК-4 </w:t>
            </w:r>
            <w:r w:rsidRPr="004C3171">
              <w:rPr>
                <w:rFonts w:eastAsia="Times"/>
                <w:sz w:val="20"/>
                <w:szCs w:val="20"/>
              </w:rPr>
              <w:t>с</w:t>
            </w:r>
            <w:r w:rsidRPr="004C3171">
              <w:rPr>
                <w:sz w:val="20"/>
                <w:szCs w:val="20"/>
              </w:rP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3260" w:type="dxa"/>
          </w:tcPr>
          <w:p w14:paraId="7A8F0F46" w14:textId="7E24B115" w:rsidR="00D10F37" w:rsidRPr="004C3171" w:rsidRDefault="00D10F37" w:rsidP="00D10F37">
            <w:pPr>
              <w:rPr>
                <w:bCs/>
                <w:sz w:val="20"/>
                <w:szCs w:val="20"/>
                <w:u w:val="single"/>
              </w:rPr>
            </w:pPr>
            <w:r w:rsidRPr="004C3171">
              <w:rPr>
                <w:sz w:val="20"/>
                <w:szCs w:val="20"/>
              </w:rPr>
              <w:t>Свободно и четко соотносит и сравнивает методические подходы к процедурам подготовки и принятия решений организационно-управленческого характера</w:t>
            </w:r>
            <w:r w:rsidRPr="004C3171">
              <w:rPr>
                <w:bCs/>
                <w:sz w:val="20"/>
                <w:szCs w:val="20"/>
                <w:u w:val="single"/>
              </w:rPr>
              <w:t xml:space="preserve"> </w:t>
            </w:r>
          </w:p>
        </w:tc>
        <w:tc>
          <w:tcPr>
            <w:tcW w:w="3260" w:type="dxa"/>
          </w:tcPr>
          <w:p w14:paraId="5D49EEE8" w14:textId="06DE9D4D" w:rsidR="00D10F37" w:rsidRPr="004C3171" w:rsidRDefault="00D10F37" w:rsidP="00D10F37">
            <w:pPr>
              <w:rPr>
                <w:bCs/>
                <w:sz w:val="20"/>
                <w:szCs w:val="20"/>
                <w:u w:val="single"/>
              </w:rPr>
            </w:pPr>
            <w:r w:rsidRPr="004C3171">
              <w:rPr>
                <w:sz w:val="20"/>
                <w:szCs w:val="20"/>
              </w:rPr>
              <w:t>В целом правильно соотносит и сравнивает методические подходы к процедурам подготовки и принятия решений организационно-управленческого характера</w:t>
            </w:r>
            <w:r w:rsidRPr="004C3171">
              <w:rPr>
                <w:bCs/>
                <w:sz w:val="20"/>
                <w:szCs w:val="20"/>
                <w:u w:val="single"/>
              </w:rPr>
              <w:t xml:space="preserve"> </w:t>
            </w:r>
          </w:p>
        </w:tc>
        <w:tc>
          <w:tcPr>
            <w:tcW w:w="3402" w:type="dxa"/>
          </w:tcPr>
          <w:p w14:paraId="785F2B7F" w14:textId="6DB51B0F" w:rsidR="00D10F37" w:rsidRPr="004C3171" w:rsidRDefault="00D10F37" w:rsidP="00D10F37">
            <w:pPr>
              <w:rPr>
                <w:sz w:val="20"/>
                <w:szCs w:val="20"/>
              </w:rPr>
            </w:pPr>
            <w:r w:rsidRPr="004C3171">
              <w:rPr>
                <w:sz w:val="20"/>
                <w:szCs w:val="20"/>
              </w:rPr>
              <w:t>соотносит и сравнивает методические подходы к процедурам подготовки и принятия решений организационно-управленческого характера с некоторыми сомнениями и неточностями</w:t>
            </w:r>
          </w:p>
        </w:tc>
        <w:tc>
          <w:tcPr>
            <w:tcW w:w="3261" w:type="dxa"/>
          </w:tcPr>
          <w:p w14:paraId="76149295" w14:textId="2E3F6475" w:rsidR="00D10F37" w:rsidRPr="004C3171" w:rsidRDefault="00D10F37" w:rsidP="00D10F37">
            <w:pPr>
              <w:rPr>
                <w:sz w:val="20"/>
                <w:szCs w:val="20"/>
              </w:rPr>
            </w:pPr>
            <w:r w:rsidRPr="004C3171">
              <w:rPr>
                <w:sz w:val="20"/>
                <w:szCs w:val="20"/>
              </w:rPr>
              <w:t>Не соотносит и не сравнивает методические подходы к процедурам подготовки и принятия решений организационно-управленческого характера</w:t>
            </w:r>
          </w:p>
        </w:tc>
      </w:tr>
      <w:tr w:rsidR="00D10F37" w:rsidRPr="004C3171" w14:paraId="5981EAFC" w14:textId="77777777" w:rsidTr="005C62C1">
        <w:trPr>
          <w:trHeight w:val="20"/>
        </w:trPr>
        <w:tc>
          <w:tcPr>
            <w:tcW w:w="1526" w:type="dxa"/>
            <w:vMerge/>
          </w:tcPr>
          <w:p w14:paraId="0655574A" w14:textId="77777777" w:rsidR="00D10F37" w:rsidRPr="004C3171" w:rsidRDefault="00D10F37" w:rsidP="00D10F37">
            <w:pPr>
              <w:ind w:firstLine="142"/>
              <w:jc w:val="left"/>
              <w:rPr>
                <w:sz w:val="20"/>
                <w:szCs w:val="20"/>
              </w:rPr>
            </w:pPr>
          </w:p>
        </w:tc>
        <w:tc>
          <w:tcPr>
            <w:tcW w:w="3260" w:type="dxa"/>
          </w:tcPr>
          <w:p w14:paraId="50FD9DB1" w14:textId="77777777" w:rsidR="00D10F37" w:rsidRPr="004C3171" w:rsidRDefault="00D10F37" w:rsidP="00D10F37">
            <w:pPr>
              <w:ind w:firstLine="176"/>
              <w:rPr>
                <w:spacing w:val="-4"/>
                <w:sz w:val="20"/>
                <w:szCs w:val="20"/>
              </w:rPr>
            </w:pPr>
            <w:r w:rsidRPr="004C3171">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Pr="004C3171">
              <w:rPr>
                <w:color w:val="000000"/>
                <w:sz w:val="20"/>
                <w:szCs w:val="20"/>
              </w:rPr>
              <w:t>прогнозирует последствия принятых организационно-управленческих решений</w:t>
            </w:r>
          </w:p>
          <w:p w14:paraId="5DBAEECF" w14:textId="77777777" w:rsidR="00D10F37" w:rsidRPr="004C3171" w:rsidRDefault="00D10F37" w:rsidP="00D10F37">
            <w:pPr>
              <w:rPr>
                <w:sz w:val="20"/>
                <w:szCs w:val="20"/>
              </w:rPr>
            </w:pPr>
          </w:p>
        </w:tc>
        <w:tc>
          <w:tcPr>
            <w:tcW w:w="3260" w:type="dxa"/>
          </w:tcPr>
          <w:p w14:paraId="67685E67" w14:textId="47D199F0" w:rsidR="00D10F37" w:rsidRPr="004C3171" w:rsidRDefault="00D10F37" w:rsidP="00D10F37">
            <w:pPr>
              <w:ind w:firstLine="176"/>
              <w:rPr>
                <w:spacing w:val="-4"/>
                <w:sz w:val="20"/>
                <w:szCs w:val="20"/>
              </w:rPr>
            </w:pPr>
            <w:r w:rsidRPr="004C3171">
              <w:rPr>
                <w:spacing w:val="-4"/>
                <w:sz w:val="20"/>
                <w:szCs w:val="20"/>
              </w:rPr>
              <w:t xml:space="preserve">находит некоторые организационно-управленческие решения в профессиональной деятельности, но недостаточно полно обосновывает их выбор и оценивает результаты предлагаемых решений, </w:t>
            </w:r>
            <w:r w:rsidRPr="004C3171">
              <w:rPr>
                <w:color w:val="000000"/>
                <w:sz w:val="20"/>
                <w:szCs w:val="20"/>
              </w:rPr>
              <w:t>прогнозирует отдельные последствия принятых организационно-управленческих решений</w:t>
            </w:r>
          </w:p>
        </w:tc>
        <w:tc>
          <w:tcPr>
            <w:tcW w:w="3402" w:type="dxa"/>
          </w:tcPr>
          <w:p w14:paraId="4F0B789C" w14:textId="77777777" w:rsidR="00D10F37" w:rsidRPr="004C3171" w:rsidRDefault="00D10F37" w:rsidP="00D10F37">
            <w:pPr>
              <w:ind w:firstLine="176"/>
              <w:rPr>
                <w:spacing w:val="-4"/>
                <w:sz w:val="20"/>
                <w:szCs w:val="20"/>
              </w:rPr>
            </w:pPr>
            <w:r w:rsidRPr="004C3171">
              <w:rPr>
                <w:spacing w:val="-4"/>
                <w:sz w:val="20"/>
                <w:szCs w:val="20"/>
              </w:rPr>
              <w:t xml:space="preserve">находит лишь отдельные организационно-управленческие решения в профессиональной деятельности, но не обосновывает их выбор и не оценивает результаты предлагаемых решений, с ошибками </w:t>
            </w:r>
            <w:r w:rsidRPr="004C3171">
              <w:rPr>
                <w:color w:val="000000"/>
                <w:sz w:val="20"/>
                <w:szCs w:val="20"/>
              </w:rPr>
              <w:t>прогнозирует последствия принятых организационно-управленческих решений</w:t>
            </w:r>
          </w:p>
          <w:p w14:paraId="0A5F6810" w14:textId="77777777" w:rsidR="00D10F37" w:rsidRPr="004C3171" w:rsidRDefault="00D10F37" w:rsidP="00D10F37">
            <w:pPr>
              <w:rPr>
                <w:sz w:val="20"/>
                <w:szCs w:val="20"/>
              </w:rPr>
            </w:pPr>
          </w:p>
        </w:tc>
        <w:tc>
          <w:tcPr>
            <w:tcW w:w="3261" w:type="dxa"/>
          </w:tcPr>
          <w:p w14:paraId="0927DE25" w14:textId="668A6841" w:rsidR="00D10F37" w:rsidRPr="004C3171" w:rsidRDefault="00D10F37" w:rsidP="00D10F37">
            <w:pPr>
              <w:ind w:firstLine="176"/>
              <w:rPr>
                <w:sz w:val="20"/>
                <w:szCs w:val="20"/>
              </w:rPr>
            </w:pPr>
            <w:r w:rsidRPr="004C3171">
              <w:rPr>
                <w:spacing w:val="-4"/>
                <w:sz w:val="20"/>
                <w:szCs w:val="20"/>
              </w:rPr>
              <w:t>Не находит организационно-управленческие решения в профессиональной деятельности</w:t>
            </w:r>
          </w:p>
        </w:tc>
      </w:tr>
      <w:tr w:rsidR="00D10F37" w:rsidRPr="004C3171" w14:paraId="1FB23075" w14:textId="77777777" w:rsidTr="005C62C1">
        <w:trPr>
          <w:trHeight w:val="20"/>
        </w:trPr>
        <w:tc>
          <w:tcPr>
            <w:tcW w:w="1526" w:type="dxa"/>
            <w:vMerge w:val="restart"/>
          </w:tcPr>
          <w:p w14:paraId="16E00EED" w14:textId="77777777" w:rsidR="00D10F37" w:rsidRPr="004C3171" w:rsidRDefault="00D10F37" w:rsidP="00D10F37">
            <w:pPr>
              <w:ind w:firstLine="0"/>
              <w:jc w:val="left"/>
              <w:rPr>
                <w:rFonts w:eastAsia="Times"/>
                <w:b/>
                <w:sz w:val="20"/>
                <w:szCs w:val="20"/>
              </w:rPr>
            </w:pPr>
            <w:r w:rsidRPr="004C3171">
              <w:rPr>
                <w:rFonts w:eastAsia="Times"/>
                <w:b/>
                <w:sz w:val="20"/>
                <w:szCs w:val="20"/>
              </w:rPr>
              <w:t xml:space="preserve">ОПК-5 </w:t>
            </w:r>
            <w:r w:rsidRPr="004C3171">
              <w:rPr>
                <w:rFonts w:eastAsia="Times"/>
                <w:sz w:val="20"/>
                <w:szCs w:val="20"/>
              </w:rPr>
              <w:t>с</w:t>
            </w:r>
            <w:r w:rsidRPr="004C3171">
              <w:rPr>
                <w:sz w:val="20"/>
                <w:szCs w:val="20"/>
              </w:rPr>
              <w:t>пособен использовать современные информационные технологии и программные средства при решении профессиональных задач</w:t>
            </w:r>
          </w:p>
          <w:p w14:paraId="496F4987" w14:textId="66CE6405" w:rsidR="00D10F37" w:rsidRPr="004C3171" w:rsidRDefault="00D10F37" w:rsidP="00D10F37">
            <w:pPr>
              <w:ind w:firstLine="0"/>
              <w:jc w:val="left"/>
              <w:rPr>
                <w:sz w:val="20"/>
                <w:szCs w:val="20"/>
              </w:rPr>
            </w:pPr>
          </w:p>
        </w:tc>
        <w:tc>
          <w:tcPr>
            <w:tcW w:w="3260" w:type="dxa"/>
          </w:tcPr>
          <w:p w14:paraId="4D64AC9D" w14:textId="7892D53B" w:rsidR="00D10F37" w:rsidRPr="004C3171" w:rsidRDefault="00D10F37" w:rsidP="00D10F37">
            <w:pPr>
              <w:rPr>
                <w:sz w:val="20"/>
                <w:szCs w:val="20"/>
              </w:rPr>
            </w:pPr>
            <w:r w:rsidRPr="004C3171">
              <w:rPr>
                <w:sz w:val="20"/>
                <w:szCs w:val="20"/>
              </w:rPr>
              <w:lastRenderedPageBreak/>
              <w:t>Самостоятельно и обоснованно 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260" w:type="dxa"/>
          </w:tcPr>
          <w:p w14:paraId="2A3EE472" w14:textId="2DB974B1" w:rsidR="00D10F37" w:rsidRPr="004C3171" w:rsidRDefault="00D10F37" w:rsidP="00D10F37">
            <w:pPr>
              <w:rPr>
                <w:bCs/>
                <w:sz w:val="20"/>
                <w:szCs w:val="20"/>
                <w:u w:val="single"/>
              </w:rPr>
            </w:pPr>
            <w:r w:rsidRPr="004C3171">
              <w:rPr>
                <w:sz w:val="20"/>
                <w:szCs w:val="20"/>
              </w:rPr>
              <w:t>В целом правильно 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402" w:type="dxa"/>
          </w:tcPr>
          <w:p w14:paraId="49CEA1FC" w14:textId="290F023C" w:rsidR="00D10F37" w:rsidRPr="004C3171" w:rsidRDefault="00D10F37" w:rsidP="00D10F37">
            <w:pPr>
              <w:rPr>
                <w:sz w:val="20"/>
                <w:szCs w:val="20"/>
              </w:rPr>
            </w:pPr>
            <w:r w:rsidRPr="004C3171">
              <w:rPr>
                <w:sz w:val="20"/>
                <w:szCs w:val="20"/>
              </w:rPr>
              <w:t>раскрывает, обобщает и сравнивает современные информационные технологии и программные средства, необходимые для решения профессиональных задач с некоторыми ошибками</w:t>
            </w:r>
          </w:p>
        </w:tc>
        <w:tc>
          <w:tcPr>
            <w:tcW w:w="3261" w:type="dxa"/>
          </w:tcPr>
          <w:p w14:paraId="17291FB5" w14:textId="79EB8950" w:rsidR="00D10F37" w:rsidRPr="004C3171" w:rsidRDefault="00D10F37" w:rsidP="00D10F37">
            <w:pPr>
              <w:rPr>
                <w:sz w:val="20"/>
                <w:szCs w:val="20"/>
              </w:rPr>
            </w:pPr>
            <w:r w:rsidRPr="004C3171">
              <w:rPr>
                <w:sz w:val="20"/>
                <w:szCs w:val="20"/>
              </w:rPr>
              <w:t>Не раскрывает, не обобщает и не сравнивает современные информационные технологии и программные средства, необходимые для решения профессиональных задач</w:t>
            </w:r>
          </w:p>
        </w:tc>
      </w:tr>
      <w:tr w:rsidR="00D10F37" w:rsidRPr="004C3171" w14:paraId="4D4CDA11" w14:textId="77777777" w:rsidTr="005C62C1">
        <w:trPr>
          <w:trHeight w:val="20"/>
        </w:trPr>
        <w:tc>
          <w:tcPr>
            <w:tcW w:w="1526" w:type="dxa"/>
            <w:vMerge/>
          </w:tcPr>
          <w:p w14:paraId="11F9B9D8" w14:textId="77777777" w:rsidR="00D10F37" w:rsidRPr="004C3171" w:rsidRDefault="00D10F37" w:rsidP="00D10F37">
            <w:pPr>
              <w:ind w:firstLine="142"/>
              <w:jc w:val="left"/>
              <w:rPr>
                <w:rFonts w:eastAsia="Calibri"/>
                <w:sz w:val="20"/>
                <w:szCs w:val="20"/>
                <w:lang w:eastAsia="en-US"/>
              </w:rPr>
            </w:pPr>
          </w:p>
        </w:tc>
        <w:tc>
          <w:tcPr>
            <w:tcW w:w="3260" w:type="dxa"/>
          </w:tcPr>
          <w:p w14:paraId="345B55EE" w14:textId="7DE09B9E" w:rsidR="00D10F37" w:rsidRPr="004C3171" w:rsidRDefault="00D10F37" w:rsidP="00D10F37">
            <w:pPr>
              <w:rPr>
                <w:sz w:val="20"/>
                <w:szCs w:val="20"/>
              </w:rPr>
            </w:pPr>
            <w:r w:rsidRPr="004C3171">
              <w:rPr>
                <w:color w:val="000000"/>
                <w:sz w:val="20"/>
                <w:szCs w:val="20"/>
              </w:rPr>
              <w:t>применя</w:t>
            </w:r>
            <w:r w:rsidRPr="004C3171">
              <w:rPr>
                <w:sz w:val="20"/>
                <w:szCs w:val="20"/>
              </w:rPr>
              <w:t>ет</w:t>
            </w:r>
            <w:r w:rsidRPr="004C3171">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c>
          <w:tcPr>
            <w:tcW w:w="3260" w:type="dxa"/>
          </w:tcPr>
          <w:p w14:paraId="2EFC69B9" w14:textId="33A02C48" w:rsidR="00D10F37" w:rsidRPr="004C3171" w:rsidRDefault="00D10F37" w:rsidP="00D10F37">
            <w:pPr>
              <w:rPr>
                <w:sz w:val="20"/>
                <w:szCs w:val="20"/>
              </w:rPr>
            </w:pPr>
            <w:r w:rsidRPr="004C3171">
              <w:rPr>
                <w:color w:val="000000"/>
                <w:sz w:val="20"/>
                <w:szCs w:val="20"/>
              </w:rPr>
              <w:t>применя</w:t>
            </w:r>
            <w:r w:rsidRPr="004C3171">
              <w:rPr>
                <w:sz w:val="20"/>
                <w:szCs w:val="20"/>
              </w:rPr>
              <w:t>ет</w:t>
            </w:r>
            <w:r w:rsidRPr="004C3171">
              <w:rPr>
                <w:color w:val="000000"/>
                <w:sz w:val="20"/>
                <w:szCs w:val="20"/>
              </w:rPr>
              <w:t xml:space="preserve"> некоторые электронные библиотечные системы для поиска необходимой научной литературы и социально-экономической статистики</w:t>
            </w:r>
          </w:p>
        </w:tc>
        <w:tc>
          <w:tcPr>
            <w:tcW w:w="3402" w:type="dxa"/>
          </w:tcPr>
          <w:p w14:paraId="2470A504" w14:textId="0E9F14D3" w:rsidR="00D10F37" w:rsidRPr="004C3171" w:rsidRDefault="00D10F37" w:rsidP="00D10F37">
            <w:pPr>
              <w:rPr>
                <w:sz w:val="20"/>
                <w:szCs w:val="20"/>
              </w:rPr>
            </w:pPr>
            <w:r w:rsidRPr="004C3171">
              <w:rPr>
                <w:color w:val="000000"/>
                <w:sz w:val="20"/>
                <w:szCs w:val="20"/>
              </w:rPr>
              <w:t>применя</w:t>
            </w:r>
            <w:r w:rsidRPr="004C3171">
              <w:rPr>
                <w:sz w:val="20"/>
                <w:szCs w:val="20"/>
              </w:rPr>
              <w:t>ет</w:t>
            </w:r>
            <w:r w:rsidRPr="004C3171">
              <w:rPr>
                <w:color w:val="000000"/>
                <w:sz w:val="20"/>
                <w:szCs w:val="20"/>
              </w:rPr>
              <w:t xml:space="preserve"> лишь отдельные электронные библиотечные системы для поиска необходимой научной литературы и социально-экономической статистики</w:t>
            </w:r>
            <w:r w:rsidRPr="004C3171">
              <w:rPr>
                <w:sz w:val="20"/>
                <w:szCs w:val="20"/>
              </w:rPr>
              <w:t xml:space="preserve"> </w:t>
            </w:r>
          </w:p>
        </w:tc>
        <w:tc>
          <w:tcPr>
            <w:tcW w:w="3261" w:type="dxa"/>
          </w:tcPr>
          <w:p w14:paraId="107756E2" w14:textId="69B7027E" w:rsidR="00D10F37" w:rsidRPr="004C3171" w:rsidRDefault="00D10F37" w:rsidP="00D10F37">
            <w:pPr>
              <w:rPr>
                <w:sz w:val="20"/>
                <w:szCs w:val="20"/>
              </w:rPr>
            </w:pPr>
            <w:r w:rsidRPr="004C3171">
              <w:rPr>
                <w:bCs/>
                <w:iCs/>
                <w:color w:val="000000" w:themeColor="text1"/>
                <w:sz w:val="20"/>
                <w:szCs w:val="20"/>
              </w:rPr>
              <w:t xml:space="preserve">Не </w:t>
            </w:r>
            <w:r w:rsidRPr="004C3171">
              <w:rPr>
                <w:color w:val="000000"/>
                <w:sz w:val="20"/>
                <w:szCs w:val="20"/>
              </w:rPr>
              <w:t>применя</w:t>
            </w:r>
            <w:r w:rsidRPr="004C3171">
              <w:rPr>
                <w:sz w:val="20"/>
                <w:szCs w:val="20"/>
              </w:rPr>
              <w:t>ет</w:t>
            </w:r>
            <w:r w:rsidRPr="004C3171">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r>
      <w:tr w:rsidR="00D10F37" w:rsidRPr="004C3171" w14:paraId="3838A353" w14:textId="77777777" w:rsidTr="005C62C1">
        <w:trPr>
          <w:trHeight w:val="20"/>
        </w:trPr>
        <w:tc>
          <w:tcPr>
            <w:tcW w:w="1526" w:type="dxa"/>
            <w:vMerge/>
          </w:tcPr>
          <w:p w14:paraId="1856A056" w14:textId="77777777" w:rsidR="00D10F37" w:rsidRPr="004C3171" w:rsidRDefault="00D10F37" w:rsidP="00D10F37">
            <w:pPr>
              <w:ind w:firstLine="142"/>
              <w:jc w:val="left"/>
              <w:rPr>
                <w:bCs/>
                <w:sz w:val="20"/>
                <w:szCs w:val="20"/>
              </w:rPr>
            </w:pPr>
          </w:p>
        </w:tc>
        <w:tc>
          <w:tcPr>
            <w:tcW w:w="3260" w:type="dxa"/>
          </w:tcPr>
          <w:p w14:paraId="4E51B4C5" w14:textId="472A731C" w:rsidR="00D10F37" w:rsidRPr="004C3171" w:rsidRDefault="00D10F37" w:rsidP="00D10F37">
            <w:pPr>
              <w:rPr>
                <w:sz w:val="20"/>
                <w:szCs w:val="20"/>
              </w:rPr>
            </w:pPr>
            <w:r w:rsidRPr="004C3171">
              <w:rPr>
                <w:sz w:val="20"/>
                <w:szCs w:val="20"/>
              </w:rPr>
              <w:t>описывает инструментарий исследований в экономике; аргументировано излагает собственное мнение по вопросам экономики; формулирует  и обосновывает актуальность, теоретическую и практическую значимость собственного научного исследования; раскрывает способы продвижения полученных результатов исследования научному сообществу</w:t>
            </w:r>
          </w:p>
        </w:tc>
        <w:tc>
          <w:tcPr>
            <w:tcW w:w="3260" w:type="dxa"/>
          </w:tcPr>
          <w:p w14:paraId="2F90C5E1" w14:textId="7F302A01" w:rsidR="00D10F37" w:rsidRPr="004C3171" w:rsidRDefault="00D10F37" w:rsidP="00D10F37">
            <w:pPr>
              <w:rPr>
                <w:bCs/>
                <w:sz w:val="20"/>
                <w:szCs w:val="20"/>
                <w:u w:val="single"/>
              </w:rPr>
            </w:pPr>
            <w:r w:rsidRPr="004C3171">
              <w:rPr>
                <w:sz w:val="20"/>
                <w:szCs w:val="20"/>
              </w:rPr>
              <w:t>описывает инструментарий исследований в экономике; не достаточно аргументировано излагает собственное мнение по вопросам экономики; формулирует  и обосновывает актуальность, теоретическую и практическую значимость собственного научного исследования; раскрывает некоторые способы продвижения полученных результатов исследования научному сообществу</w:t>
            </w:r>
          </w:p>
        </w:tc>
        <w:tc>
          <w:tcPr>
            <w:tcW w:w="3402" w:type="dxa"/>
          </w:tcPr>
          <w:p w14:paraId="60041A2F" w14:textId="241877BC" w:rsidR="00D10F37" w:rsidRPr="004C3171" w:rsidRDefault="00D10F37" w:rsidP="00D10F37">
            <w:pPr>
              <w:rPr>
                <w:sz w:val="20"/>
                <w:szCs w:val="20"/>
              </w:rPr>
            </w:pPr>
            <w:r w:rsidRPr="004C3171">
              <w:rPr>
                <w:sz w:val="20"/>
                <w:szCs w:val="20"/>
              </w:rPr>
              <w:t>описывает с затруднением инструментарий исследований в экономике;  излагает собственное мнение по вопросам экономики с некоторыми неточностями; формулирует, но недостаточно полно обосновывает актуальность, теоретическую и практическую значимость собственного научного исследования; не в полном объема раскрывает способы продвижения полученных результатов исследования научному сообществу</w:t>
            </w:r>
          </w:p>
        </w:tc>
        <w:tc>
          <w:tcPr>
            <w:tcW w:w="3261" w:type="dxa"/>
          </w:tcPr>
          <w:p w14:paraId="186D67ED" w14:textId="3A676D04" w:rsidR="00D10F37" w:rsidRPr="004C3171" w:rsidRDefault="00D10F37" w:rsidP="00D10F37">
            <w:pPr>
              <w:rPr>
                <w:sz w:val="20"/>
                <w:szCs w:val="20"/>
              </w:rPr>
            </w:pPr>
            <w:r w:rsidRPr="004C3171">
              <w:rPr>
                <w:sz w:val="20"/>
                <w:szCs w:val="20"/>
              </w:rPr>
              <w:t>Не описывает инструментарий исследований в экономике; не  излагает собственное мнение по вопросам экономики; не формулирует  и не обосновывает актуальность, теоретическую и практическую значимость собственного научного исследования; не раскрывает способы продвижения полученных результатов исследования научному сообществу</w:t>
            </w:r>
          </w:p>
        </w:tc>
      </w:tr>
      <w:tr w:rsidR="00D10F37" w:rsidRPr="004C3171" w14:paraId="19ED2A6D" w14:textId="77777777" w:rsidTr="005C62C1">
        <w:trPr>
          <w:trHeight w:val="20"/>
        </w:trPr>
        <w:tc>
          <w:tcPr>
            <w:tcW w:w="1526" w:type="dxa"/>
            <w:vMerge/>
          </w:tcPr>
          <w:p w14:paraId="6FDE71C7" w14:textId="77777777" w:rsidR="00D10F37" w:rsidRPr="004C3171" w:rsidRDefault="00D10F37" w:rsidP="00D10F37">
            <w:pPr>
              <w:ind w:firstLine="142"/>
              <w:jc w:val="left"/>
              <w:rPr>
                <w:rFonts w:eastAsia="Calibri"/>
                <w:sz w:val="20"/>
                <w:szCs w:val="20"/>
                <w:lang w:eastAsia="en-US"/>
              </w:rPr>
            </w:pPr>
          </w:p>
        </w:tc>
        <w:tc>
          <w:tcPr>
            <w:tcW w:w="3260" w:type="dxa"/>
          </w:tcPr>
          <w:p w14:paraId="43BFDC33" w14:textId="76CEB585" w:rsidR="00D10F37" w:rsidRPr="004C3171" w:rsidRDefault="00D10F37" w:rsidP="00D10F37">
            <w:pPr>
              <w:rPr>
                <w:sz w:val="20"/>
                <w:szCs w:val="20"/>
              </w:rPr>
            </w:pPr>
            <w:r w:rsidRPr="004C3171">
              <w:rPr>
                <w:sz w:val="20"/>
                <w:szCs w:val="20"/>
              </w:rPr>
              <w:t xml:space="preserve">проводит самостоятельное аналитическое исследование экономических процессов и </w:t>
            </w:r>
            <w:r w:rsidRPr="004C3171">
              <w:rPr>
                <w:bCs/>
                <w:sz w:val="20"/>
                <w:szCs w:val="20"/>
              </w:rPr>
              <w:t>предметной области исследования в соответствии с темой ВКР</w:t>
            </w:r>
            <w:r w:rsidRPr="004C3171">
              <w:rPr>
                <w:color w:val="000000"/>
                <w:sz w:val="20"/>
                <w:szCs w:val="20"/>
              </w:rPr>
              <w:t>,</w:t>
            </w:r>
            <w:r w:rsidRPr="004C3171">
              <w:rPr>
                <w:sz w:val="20"/>
                <w:szCs w:val="20"/>
              </w:rPr>
              <w:t xml:space="preserve"> делает обоснованные и грамотные выводы, готовит и</w:t>
            </w:r>
            <w:r w:rsidRPr="004C3171">
              <w:rPr>
                <w:color w:val="000000"/>
                <w:sz w:val="20"/>
                <w:szCs w:val="20"/>
              </w:rPr>
              <w:t xml:space="preserve"> </w:t>
            </w:r>
            <w:r w:rsidRPr="004C3171">
              <w:rPr>
                <w:sz w:val="20"/>
                <w:szCs w:val="20"/>
              </w:rPr>
              <w:t>представляет результаты проведенного исследования в виде презентации и доклада</w:t>
            </w:r>
            <w:r w:rsidRPr="004C3171">
              <w:rPr>
                <w:color w:val="000000"/>
                <w:sz w:val="20"/>
                <w:szCs w:val="20"/>
              </w:rPr>
              <w:t>, а также в виде печатной статьи</w:t>
            </w:r>
          </w:p>
        </w:tc>
        <w:tc>
          <w:tcPr>
            <w:tcW w:w="3260" w:type="dxa"/>
          </w:tcPr>
          <w:p w14:paraId="326F6293" w14:textId="472D6083" w:rsidR="00D10F37" w:rsidRPr="004C3171" w:rsidRDefault="00D10F37" w:rsidP="00D10F37">
            <w:pPr>
              <w:rPr>
                <w:sz w:val="20"/>
                <w:szCs w:val="20"/>
              </w:rPr>
            </w:pPr>
            <w:r w:rsidRPr="004C3171">
              <w:rPr>
                <w:sz w:val="20"/>
                <w:szCs w:val="20"/>
              </w:rPr>
              <w:t xml:space="preserve">В целом правильно проводит самостоятельное аналитическое исследование экономических процессов и </w:t>
            </w:r>
            <w:r w:rsidRPr="004C3171">
              <w:rPr>
                <w:bCs/>
                <w:sz w:val="20"/>
                <w:szCs w:val="20"/>
              </w:rPr>
              <w:t>предметной области исследования в соответствии с темой ВКР</w:t>
            </w:r>
            <w:r w:rsidRPr="004C3171">
              <w:rPr>
                <w:color w:val="000000"/>
                <w:sz w:val="20"/>
                <w:szCs w:val="20"/>
              </w:rPr>
              <w:t>,</w:t>
            </w:r>
            <w:r w:rsidRPr="004C3171">
              <w:rPr>
                <w:sz w:val="20"/>
                <w:szCs w:val="20"/>
              </w:rPr>
              <w:t xml:space="preserve"> делает некоторые выводы, готовит и</w:t>
            </w:r>
            <w:r w:rsidRPr="004C3171">
              <w:rPr>
                <w:color w:val="000000"/>
                <w:sz w:val="20"/>
                <w:szCs w:val="20"/>
              </w:rPr>
              <w:t xml:space="preserve"> </w:t>
            </w:r>
            <w:r w:rsidRPr="004C3171">
              <w:rPr>
                <w:sz w:val="20"/>
                <w:szCs w:val="20"/>
              </w:rPr>
              <w:t>представляет результаты проведенного исследования в виде презентации и доклада</w:t>
            </w:r>
            <w:r w:rsidRPr="004C3171">
              <w:rPr>
                <w:color w:val="000000"/>
                <w:sz w:val="20"/>
                <w:szCs w:val="20"/>
              </w:rPr>
              <w:t>, а также в виде печатной статьи</w:t>
            </w:r>
          </w:p>
        </w:tc>
        <w:tc>
          <w:tcPr>
            <w:tcW w:w="3402" w:type="dxa"/>
          </w:tcPr>
          <w:p w14:paraId="76257744" w14:textId="4CA645DF" w:rsidR="00D10F37" w:rsidRPr="004C3171" w:rsidRDefault="00D10F37" w:rsidP="00D10F37">
            <w:pPr>
              <w:rPr>
                <w:sz w:val="20"/>
                <w:szCs w:val="20"/>
              </w:rPr>
            </w:pPr>
            <w:r w:rsidRPr="004C3171">
              <w:rPr>
                <w:sz w:val="20"/>
                <w:szCs w:val="20"/>
              </w:rPr>
              <w:t xml:space="preserve">проводит самостоятельное аналитическое исследование экономических процессов и </w:t>
            </w:r>
            <w:r w:rsidRPr="004C3171">
              <w:rPr>
                <w:bCs/>
                <w:sz w:val="20"/>
                <w:szCs w:val="20"/>
              </w:rPr>
              <w:t>предметной области исследования в соответствии с темой ВКР</w:t>
            </w:r>
            <w:r w:rsidRPr="004C3171">
              <w:rPr>
                <w:color w:val="000000"/>
                <w:sz w:val="20"/>
                <w:szCs w:val="20"/>
              </w:rPr>
              <w:t>,</w:t>
            </w:r>
            <w:r w:rsidRPr="004C3171">
              <w:rPr>
                <w:sz w:val="20"/>
                <w:szCs w:val="20"/>
              </w:rPr>
              <w:t xml:space="preserve"> но с грубыми ошибками делает выводы, с затруднением готовит и</w:t>
            </w:r>
            <w:r w:rsidRPr="004C3171">
              <w:rPr>
                <w:color w:val="000000"/>
                <w:sz w:val="20"/>
                <w:szCs w:val="20"/>
              </w:rPr>
              <w:t xml:space="preserve"> </w:t>
            </w:r>
            <w:r w:rsidRPr="004C3171">
              <w:rPr>
                <w:sz w:val="20"/>
                <w:szCs w:val="20"/>
              </w:rPr>
              <w:t>представляет некоторые результаты проведенного исследования в виде презентации и доклада</w:t>
            </w:r>
            <w:r w:rsidRPr="004C3171">
              <w:rPr>
                <w:color w:val="000000"/>
                <w:sz w:val="20"/>
                <w:szCs w:val="20"/>
              </w:rPr>
              <w:t xml:space="preserve">, а также в виде печатной статьи </w:t>
            </w:r>
            <w:r w:rsidRPr="004C3171">
              <w:rPr>
                <w:sz w:val="20"/>
                <w:szCs w:val="20"/>
              </w:rPr>
              <w:t>с частичными ошибками</w:t>
            </w:r>
          </w:p>
        </w:tc>
        <w:tc>
          <w:tcPr>
            <w:tcW w:w="3261" w:type="dxa"/>
          </w:tcPr>
          <w:p w14:paraId="165D720D" w14:textId="440A186F" w:rsidR="00D10F37" w:rsidRPr="004C3171" w:rsidRDefault="00D10F37" w:rsidP="00D10F37">
            <w:pPr>
              <w:rPr>
                <w:sz w:val="20"/>
                <w:szCs w:val="20"/>
              </w:rPr>
            </w:pPr>
            <w:r w:rsidRPr="004C3171">
              <w:rPr>
                <w:sz w:val="20"/>
                <w:szCs w:val="20"/>
              </w:rPr>
              <w:t xml:space="preserve">Не проводит самостоятельное аналитическое исследование экономических процессов и </w:t>
            </w:r>
            <w:r w:rsidRPr="004C3171">
              <w:rPr>
                <w:bCs/>
                <w:sz w:val="20"/>
                <w:szCs w:val="20"/>
              </w:rPr>
              <w:t>предметной области исследования в соответствии с темой ВКР</w:t>
            </w:r>
            <w:r w:rsidRPr="004C3171">
              <w:rPr>
                <w:color w:val="000000"/>
                <w:sz w:val="20"/>
                <w:szCs w:val="20"/>
              </w:rPr>
              <w:t>,</w:t>
            </w:r>
            <w:r w:rsidRPr="004C3171">
              <w:rPr>
                <w:sz w:val="20"/>
                <w:szCs w:val="20"/>
              </w:rPr>
              <w:t xml:space="preserve"> не делает выводы, не готовит и</w:t>
            </w:r>
            <w:r w:rsidRPr="004C3171">
              <w:rPr>
                <w:color w:val="000000"/>
                <w:sz w:val="20"/>
                <w:szCs w:val="20"/>
              </w:rPr>
              <w:t xml:space="preserve"> не </w:t>
            </w:r>
            <w:r w:rsidRPr="004C3171">
              <w:rPr>
                <w:sz w:val="20"/>
                <w:szCs w:val="20"/>
              </w:rPr>
              <w:t>представляет результаты проведенного исследования в виде презентации и доклада</w:t>
            </w:r>
            <w:r w:rsidRPr="004C3171">
              <w:rPr>
                <w:color w:val="000000"/>
                <w:sz w:val="20"/>
                <w:szCs w:val="20"/>
              </w:rPr>
              <w:t>, а также в виде печатной статьи</w:t>
            </w:r>
          </w:p>
        </w:tc>
      </w:tr>
      <w:tr w:rsidR="0052281D" w:rsidRPr="004C3171" w14:paraId="0650A9AE" w14:textId="77777777" w:rsidTr="00B03D32">
        <w:trPr>
          <w:trHeight w:val="20"/>
        </w:trPr>
        <w:tc>
          <w:tcPr>
            <w:tcW w:w="1526" w:type="dxa"/>
            <w:vMerge w:val="restart"/>
          </w:tcPr>
          <w:p w14:paraId="20322027" w14:textId="77777777" w:rsidR="0052281D" w:rsidRPr="004C3171" w:rsidRDefault="0052281D" w:rsidP="0052281D">
            <w:pPr>
              <w:ind w:firstLine="0"/>
              <w:rPr>
                <w:sz w:val="20"/>
                <w:szCs w:val="20"/>
              </w:rPr>
            </w:pPr>
            <w:r w:rsidRPr="004C3171">
              <w:rPr>
                <w:b/>
                <w:sz w:val="20"/>
                <w:szCs w:val="20"/>
              </w:rPr>
              <w:t>ПК-1</w:t>
            </w:r>
            <w:r w:rsidRPr="004C3171">
              <w:rPr>
                <w:sz w:val="20"/>
                <w:szCs w:val="20"/>
              </w:rPr>
              <w:t xml:space="preserve"> </w:t>
            </w:r>
          </w:p>
          <w:p w14:paraId="0F3DB1A7" w14:textId="7AFD2899" w:rsidR="0052281D" w:rsidRPr="004C3171" w:rsidRDefault="0052281D" w:rsidP="0052281D">
            <w:pPr>
              <w:ind w:firstLine="0"/>
              <w:rPr>
                <w:sz w:val="20"/>
                <w:szCs w:val="20"/>
              </w:rPr>
            </w:pPr>
            <w:r w:rsidRPr="004C3171">
              <w:rPr>
                <w:sz w:val="20"/>
                <w:szCs w:val="20"/>
              </w:rPr>
              <w:t xml:space="preserve">способен выявлять современные экономические тенденции на макро- и микроуровне, оценивать </w:t>
            </w:r>
            <w:r w:rsidRPr="004C3171">
              <w:rPr>
                <w:sz w:val="20"/>
                <w:szCs w:val="20"/>
              </w:rPr>
              <w:lastRenderedPageBreak/>
              <w:t>состояние национальной и глобальной экономики, финансового рынка и его секторов, бизнеса и нефинансовых корпораций</w:t>
            </w:r>
          </w:p>
        </w:tc>
        <w:tc>
          <w:tcPr>
            <w:tcW w:w="3260" w:type="dxa"/>
            <w:vAlign w:val="center"/>
          </w:tcPr>
          <w:p w14:paraId="4CD50B90" w14:textId="71D602CE" w:rsidR="0052281D" w:rsidRPr="004C3171" w:rsidRDefault="0052281D" w:rsidP="0052281D">
            <w:pPr>
              <w:ind w:right="-108" w:firstLine="0"/>
              <w:rPr>
                <w:iCs/>
                <w:color w:val="000000"/>
                <w:sz w:val="20"/>
                <w:szCs w:val="20"/>
              </w:rPr>
            </w:pPr>
            <w:r w:rsidRPr="004C3171">
              <w:rPr>
                <w:sz w:val="20"/>
                <w:szCs w:val="20"/>
                <w:lang w:bidi="ru-RU"/>
              </w:rPr>
              <w:lastRenderedPageBreak/>
              <w:t xml:space="preserve">Способен на методологическом уровне выполнить критический анализ документов внутренней и внешней среды, рекомендуемых различными международными стандартами и рекомендовать наиболее подходящие для конкретного экономического субъекта. </w:t>
            </w:r>
          </w:p>
        </w:tc>
        <w:tc>
          <w:tcPr>
            <w:tcW w:w="3260" w:type="dxa"/>
            <w:vAlign w:val="center"/>
          </w:tcPr>
          <w:p w14:paraId="2429807C" w14:textId="5BF30272" w:rsidR="0052281D" w:rsidRPr="004C3171" w:rsidRDefault="0052281D" w:rsidP="0052281D">
            <w:pPr>
              <w:ind w:right="-108" w:firstLine="0"/>
              <w:rPr>
                <w:iCs/>
                <w:color w:val="000000"/>
                <w:sz w:val="20"/>
                <w:szCs w:val="20"/>
              </w:rPr>
            </w:pPr>
            <w:r w:rsidRPr="004C3171">
              <w:rPr>
                <w:sz w:val="20"/>
                <w:szCs w:val="20"/>
                <w:lang w:bidi="ru-RU"/>
              </w:rPr>
              <w:t>Способен выполнить критический анализ документов внутренней и внешней среды, рекомендуемых различными международными стандартами и рекомендовать наиболее подходящие для конкретного экономического субъекта.</w:t>
            </w:r>
          </w:p>
        </w:tc>
        <w:tc>
          <w:tcPr>
            <w:tcW w:w="3402" w:type="dxa"/>
          </w:tcPr>
          <w:p w14:paraId="6732E179" w14:textId="7ED692DC" w:rsidR="0052281D" w:rsidRPr="004C3171" w:rsidRDefault="0052281D" w:rsidP="0052281D">
            <w:pPr>
              <w:ind w:right="-108" w:firstLine="0"/>
              <w:rPr>
                <w:sz w:val="20"/>
                <w:szCs w:val="20"/>
              </w:rPr>
            </w:pPr>
            <w:r w:rsidRPr="004C3171">
              <w:rPr>
                <w:sz w:val="20"/>
                <w:szCs w:val="20"/>
                <w:lang w:bidi="ru-RU"/>
              </w:rPr>
              <w:t>Способен выполнить критический анализ изученных документов внутренней и внешней среды, рекомендуемых различными международными стандартами и рекомендовать наиболее подходящие для конкретного экономического субъекта.</w:t>
            </w:r>
          </w:p>
        </w:tc>
        <w:tc>
          <w:tcPr>
            <w:tcW w:w="3261" w:type="dxa"/>
          </w:tcPr>
          <w:p w14:paraId="2600C34A" w14:textId="3ABAC41A" w:rsidR="0052281D" w:rsidRPr="004C3171" w:rsidRDefault="0052281D" w:rsidP="0052281D">
            <w:pPr>
              <w:rPr>
                <w:bCs/>
                <w:sz w:val="20"/>
                <w:szCs w:val="20"/>
              </w:rPr>
            </w:pPr>
            <w:r w:rsidRPr="004C3171">
              <w:rPr>
                <w:sz w:val="20"/>
                <w:szCs w:val="20"/>
                <w:lang w:bidi="ru-RU"/>
              </w:rPr>
              <w:t xml:space="preserve"> Не способен выполнить критический анализ изученных документов внутренней и внешней среды, рекомендуемых различными международными стандартами и рекомендовать наиболее подходящие для конкретного экономического субъекта.</w:t>
            </w:r>
          </w:p>
        </w:tc>
      </w:tr>
      <w:tr w:rsidR="0052281D" w:rsidRPr="004C3171" w14:paraId="4F98DB60" w14:textId="77777777" w:rsidTr="005C62C1">
        <w:trPr>
          <w:trHeight w:val="20"/>
        </w:trPr>
        <w:tc>
          <w:tcPr>
            <w:tcW w:w="1526" w:type="dxa"/>
            <w:vMerge/>
          </w:tcPr>
          <w:p w14:paraId="5F8A29BD" w14:textId="77777777" w:rsidR="0052281D" w:rsidRPr="004C3171" w:rsidRDefault="0052281D" w:rsidP="0052281D">
            <w:pPr>
              <w:ind w:firstLine="142"/>
              <w:jc w:val="left"/>
              <w:rPr>
                <w:rFonts w:eastAsia="Calibri"/>
                <w:sz w:val="20"/>
                <w:szCs w:val="20"/>
                <w:lang w:eastAsia="en-US"/>
              </w:rPr>
            </w:pPr>
          </w:p>
        </w:tc>
        <w:tc>
          <w:tcPr>
            <w:tcW w:w="3260" w:type="dxa"/>
          </w:tcPr>
          <w:p w14:paraId="527013F9" w14:textId="25B44227" w:rsidR="0052281D" w:rsidRPr="004C3171" w:rsidRDefault="0052281D" w:rsidP="0052281D">
            <w:pPr>
              <w:ind w:right="-108" w:firstLine="0"/>
              <w:rPr>
                <w:iCs/>
                <w:color w:val="000000"/>
                <w:sz w:val="20"/>
                <w:szCs w:val="20"/>
              </w:rPr>
            </w:pPr>
            <w:r w:rsidRPr="004C3171">
              <w:rPr>
                <w:sz w:val="20"/>
                <w:szCs w:val="20"/>
                <w:lang w:bidi="ru-RU"/>
              </w:rPr>
              <w:t>Владеет методами анализа критического анализа макро- и микроэкономических трендов и проводить анализ внутренней и внешней среды</w:t>
            </w:r>
            <w:r w:rsidRPr="004C3171">
              <w:rPr>
                <w:bCs/>
                <w:color w:val="000000"/>
                <w:sz w:val="20"/>
                <w:szCs w:val="20"/>
                <w:lang w:eastAsia="en-US"/>
              </w:rPr>
              <w:t xml:space="preserve"> экономического субъекта в контексте темы выпускной квалификационной работы. </w:t>
            </w:r>
            <w:r w:rsidRPr="004C3171">
              <w:rPr>
                <w:sz w:val="20"/>
                <w:szCs w:val="20"/>
                <w:lang w:bidi="ru-RU"/>
              </w:rPr>
              <w:t xml:space="preserve"> </w:t>
            </w:r>
          </w:p>
        </w:tc>
        <w:tc>
          <w:tcPr>
            <w:tcW w:w="3260" w:type="dxa"/>
          </w:tcPr>
          <w:p w14:paraId="30BB08E8" w14:textId="22EA8CE5" w:rsidR="0052281D" w:rsidRPr="004C3171" w:rsidRDefault="0052281D" w:rsidP="0052281D">
            <w:pPr>
              <w:ind w:right="-108"/>
              <w:rPr>
                <w:iCs/>
                <w:color w:val="000000"/>
                <w:sz w:val="20"/>
                <w:szCs w:val="20"/>
              </w:rPr>
            </w:pPr>
            <w:r w:rsidRPr="004C3171">
              <w:rPr>
                <w:sz w:val="20"/>
                <w:szCs w:val="20"/>
                <w:lang w:bidi="ru-RU"/>
              </w:rPr>
              <w:t xml:space="preserve">Владеет методами оценки эффективности и качества </w:t>
            </w:r>
            <w:r w:rsidRPr="004C3171">
              <w:rPr>
                <w:bCs/>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3402" w:type="dxa"/>
          </w:tcPr>
          <w:p w14:paraId="125170C5" w14:textId="7F595AA4" w:rsidR="0052281D" w:rsidRPr="004C3171" w:rsidRDefault="0052281D" w:rsidP="0052281D">
            <w:pPr>
              <w:ind w:right="-108" w:firstLine="0"/>
              <w:rPr>
                <w:iCs/>
                <w:color w:val="000000"/>
                <w:sz w:val="20"/>
                <w:szCs w:val="20"/>
              </w:rPr>
            </w:pPr>
            <w:r w:rsidRPr="004C3171">
              <w:rPr>
                <w:sz w:val="20"/>
                <w:szCs w:val="20"/>
                <w:lang w:bidi="ru-RU"/>
              </w:rPr>
              <w:t xml:space="preserve">Владеет базовыми методами оценки эффективности и качества </w:t>
            </w:r>
            <w:r w:rsidRPr="004C3171">
              <w:rPr>
                <w:bCs/>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3261" w:type="dxa"/>
          </w:tcPr>
          <w:p w14:paraId="595FE9CA" w14:textId="24DB4B3D" w:rsidR="0052281D" w:rsidRPr="004C3171" w:rsidRDefault="0052281D" w:rsidP="0052281D">
            <w:pPr>
              <w:pStyle w:val="Default"/>
              <w:rPr>
                <w:sz w:val="20"/>
                <w:szCs w:val="20"/>
              </w:rPr>
            </w:pPr>
            <w:r w:rsidRPr="004C3171">
              <w:rPr>
                <w:sz w:val="20"/>
                <w:szCs w:val="20"/>
                <w:lang w:bidi="ru-RU"/>
              </w:rPr>
              <w:t xml:space="preserve">Не владеет базовыми методами оценки эффективности и качества </w:t>
            </w:r>
            <w:r w:rsidRPr="004C3171">
              <w:rPr>
                <w:bCs/>
                <w:sz w:val="20"/>
                <w:szCs w:val="20"/>
                <w:lang w:eastAsia="en-US"/>
              </w:rPr>
              <w:t>системы внутреннего контроля экономического субъекта в контексте темы выпускной квалификационной работы.</w:t>
            </w:r>
          </w:p>
        </w:tc>
      </w:tr>
      <w:tr w:rsidR="00D915F6" w:rsidRPr="004C3171" w14:paraId="7ED57189" w14:textId="77777777" w:rsidTr="005C62C1">
        <w:trPr>
          <w:trHeight w:val="20"/>
        </w:trPr>
        <w:tc>
          <w:tcPr>
            <w:tcW w:w="1526" w:type="dxa"/>
          </w:tcPr>
          <w:p w14:paraId="201CA388" w14:textId="77777777" w:rsidR="009F3F19" w:rsidRPr="004C3171" w:rsidRDefault="00D915F6" w:rsidP="00D915F6">
            <w:pPr>
              <w:ind w:firstLine="0"/>
              <w:rPr>
                <w:sz w:val="20"/>
                <w:szCs w:val="20"/>
              </w:rPr>
            </w:pPr>
            <w:r w:rsidRPr="004C3171">
              <w:rPr>
                <w:b/>
                <w:sz w:val="20"/>
                <w:szCs w:val="20"/>
              </w:rPr>
              <w:t>ПК-2</w:t>
            </w:r>
            <w:r w:rsidRPr="004C3171">
              <w:rPr>
                <w:sz w:val="20"/>
                <w:szCs w:val="20"/>
              </w:rPr>
              <w:t xml:space="preserve"> </w:t>
            </w:r>
          </w:p>
          <w:p w14:paraId="3624C86B" w14:textId="77F3EF49" w:rsidR="00D915F6" w:rsidRPr="004C3171" w:rsidRDefault="009B0355" w:rsidP="00D915F6">
            <w:pPr>
              <w:ind w:firstLine="0"/>
              <w:rPr>
                <w:rFonts w:eastAsia="Calibri"/>
                <w:sz w:val="20"/>
                <w:szCs w:val="20"/>
                <w:lang w:eastAsia="en-US"/>
              </w:rPr>
            </w:pPr>
            <w:r w:rsidRPr="004C3171">
              <w:rPr>
                <w:sz w:val="20"/>
                <w:szCs w:val="20"/>
              </w:rPr>
              <w:t>способен разрабатывать и оценивать бизнес и инвестиционные решения с учетом их эффективности и риска</w:t>
            </w:r>
          </w:p>
        </w:tc>
        <w:tc>
          <w:tcPr>
            <w:tcW w:w="3260" w:type="dxa"/>
          </w:tcPr>
          <w:p w14:paraId="3C2982D8" w14:textId="26263CF6" w:rsidR="00D915F6" w:rsidRPr="004C3171" w:rsidRDefault="00615F71" w:rsidP="00D915F6">
            <w:pPr>
              <w:ind w:right="-108"/>
              <w:rPr>
                <w:iCs/>
                <w:color w:val="000000"/>
                <w:sz w:val="20"/>
                <w:szCs w:val="20"/>
              </w:rPr>
            </w:pPr>
            <w:r w:rsidRPr="004C3171">
              <w:rPr>
                <w:sz w:val="20"/>
                <w:szCs w:val="20"/>
                <w:lang w:bidi="ru-RU"/>
              </w:rPr>
              <w:t>Самостоятельно и полно разрабатывает и оценивает бизнес и инвестиционные решения с учетом их эффективности и риска</w:t>
            </w:r>
            <w:r w:rsidR="00E43E4D" w:rsidRPr="004C3171">
              <w:rPr>
                <w:sz w:val="20"/>
                <w:szCs w:val="20"/>
                <w:lang w:bidi="ru-RU"/>
              </w:rPr>
              <w:t xml:space="preserve"> </w:t>
            </w:r>
            <w:r w:rsidR="00D915F6" w:rsidRPr="004C3171">
              <w:rPr>
                <w:iCs/>
                <w:sz w:val="20"/>
                <w:szCs w:val="20"/>
              </w:rPr>
              <w:t xml:space="preserve">в том числе в контексте выполнения ВКР. </w:t>
            </w:r>
          </w:p>
        </w:tc>
        <w:tc>
          <w:tcPr>
            <w:tcW w:w="3260" w:type="dxa"/>
          </w:tcPr>
          <w:p w14:paraId="1F8D675F" w14:textId="2A106A96" w:rsidR="00D915F6" w:rsidRPr="004C3171" w:rsidRDefault="00D915F6" w:rsidP="00D915F6">
            <w:pPr>
              <w:ind w:right="-108"/>
              <w:rPr>
                <w:iCs/>
                <w:color w:val="000000"/>
                <w:sz w:val="20"/>
                <w:szCs w:val="20"/>
              </w:rPr>
            </w:pPr>
            <w:r w:rsidRPr="004C3171">
              <w:rPr>
                <w:sz w:val="20"/>
                <w:szCs w:val="20"/>
                <w:lang w:bidi="ru-RU"/>
              </w:rPr>
              <w:t xml:space="preserve">Самостоятельно и методически непротиворечиво </w:t>
            </w:r>
            <w:r w:rsidR="00615F71" w:rsidRPr="004C3171">
              <w:rPr>
                <w:sz w:val="20"/>
                <w:szCs w:val="20"/>
                <w:lang w:bidi="ru-RU"/>
              </w:rPr>
              <w:t xml:space="preserve">разрабатывает и оценивает бизнес и инвестиционные решения с учетом их эффективности и риска </w:t>
            </w:r>
            <w:r w:rsidR="00615F71" w:rsidRPr="004C3171">
              <w:rPr>
                <w:iCs/>
                <w:sz w:val="20"/>
                <w:szCs w:val="20"/>
              </w:rPr>
              <w:t>в том числе в контексте выполнения ВКР.</w:t>
            </w:r>
          </w:p>
        </w:tc>
        <w:tc>
          <w:tcPr>
            <w:tcW w:w="3402" w:type="dxa"/>
          </w:tcPr>
          <w:p w14:paraId="0EC36542" w14:textId="6F8040A0" w:rsidR="00D915F6" w:rsidRPr="004C3171" w:rsidRDefault="00D915F6" w:rsidP="00D915F6">
            <w:pPr>
              <w:ind w:right="-108"/>
              <w:rPr>
                <w:iCs/>
                <w:color w:val="000000"/>
                <w:sz w:val="20"/>
                <w:szCs w:val="20"/>
              </w:rPr>
            </w:pPr>
            <w:r w:rsidRPr="004C3171">
              <w:rPr>
                <w:sz w:val="20"/>
                <w:szCs w:val="20"/>
                <w:lang w:bidi="ru-RU"/>
              </w:rPr>
              <w:t xml:space="preserve">Методически непротиворечиво </w:t>
            </w:r>
            <w:r w:rsidR="00615F71" w:rsidRPr="004C3171">
              <w:rPr>
                <w:sz w:val="20"/>
                <w:szCs w:val="20"/>
                <w:lang w:bidi="ru-RU"/>
              </w:rPr>
              <w:t xml:space="preserve">разрабатывает и оценивает бизнес и инвестиционные решения с учетом их эффективности и риска </w:t>
            </w:r>
            <w:r w:rsidR="00615F71" w:rsidRPr="004C3171">
              <w:rPr>
                <w:iCs/>
                <w:sz w:val="20"/>
                <w:szCs w:val="20"/>
              </w:rPr>
              <w:t>в том числе в контексте выполнения ВКР.</w:t>
            </w:r>
          </w:p>
        </w:tc>
        <w:tc>
          <w:tcPr>
            <w:tcW w:w="3261" w:type="dxa"/>
          </w:tcPr>
          <w:p w14:paraId="79103BDC" w14:textId="56FA6FC0" w:rsidR="00D915F6" w:rsidRPr="004C3171" w:rsidRDefault="00D915F6" w:rsidP="00615F71">
            <w:pPr>
              <w:pStyle w:val="Default"/>
              <w:rPr>
                <w:sz w:val="20"/>
                <w:szCs w:val="20"/>
              </w:rPr>
            </w:pPr>
            <w:r w:rsidRPr="004C3171">
              <w:rPr>
                <w:sz w:val="20"/>
                <w:szCs w:val="20"/>
                <w:lang w:bidi="ru-RU"/>
              </w:rPr>
              <w:t xml:space="preserve">Не </w:t>
            </w:r>
            <w:r w:rsidR="00615F71" w:rsidRPr="004C3171">
              <w:rPr>
                <w:sz w:val="20"/>
                <w:szCs w:val="20"/>
                <w:lang w:bidi="ru-RU"/>
              </w:rPr>
              <w:t xml:space="preserve">разрабатывает и не оценивает бизнес и инвестиционные решения с учетом их эффективности и риска </w:t>
            </w:r>
            <w:r w:rsidR="00615F71" w:rsidRPr="004C3171">
              <w:rPr>
                <w:iCs/>
                <w:sz w:val="20"/>
                <w:szCs w:val="20"/>
              </w:rPr>
              <w:t>в том числе в контексте выполнения ВКР.</w:t>
            </w:r>
          </w:p>
        </w:tc>
      </w:tr>
      <w:tr w:rsidR="005B1B18" w:rsidRPr="004C3171" w14:paraId="71C5CD05" w14:textId="77777777" w:rsidTr="005C62C1">
        <w:trPr>
          <w:trHeight w:val="20"/>
        </w:trPr>
        <w:tc>
          <w:tcPr>
            <w:tcW w:w="1526" w:type="dxa"/>
          </w:tcPr>
          <w:p w14:paraId="446974FD" w14:textId="77777777" w:rsidR="009F3F19" w:rsidRPr="004C3171" w:rsidRDefault="005B1B18" w:rsidP="005B1B18">
            <w:pPr>
              <w:ind w:firstLine="0"/>
              <w:rPr>
                <w:sz w:val="20"/>
                <w:szCs w:val="20"/>
              </w:rPr>
            </w:pPr>
            <w:r w:rsidRPr="004C3171">
              <w:rPr>
                <w:b/>
                <w:sz w:val="20"/>
                <w:szCs w:val="20"/>
              </w:rPr>
              <w:t>ПК-3</w:t>
            </w:r>
            <w:r w:rsidRPr="004C3171">
              <w:rPr>
                <w:sz w:val="20"/>
                <w:szCs w:val="20"/>
              </w:rPr>
              <w:t xml:space="preserve"> </w:t>
            </w:r>
          </w:p>
          <w:p w14:paraId="5D719678" w14:textId="5D7C9A0A" w:rsidR="005B1B18" w:rsidRPr="004C3171" w:rsidRDefault="009B0355" w:rsidP="005B1B18">
            <w:pPr>
              <w:ind w:firstLine="0"/>
              <w:rPr>
                <w:b/>
                <w:sz w:val="20"/>
                <w:szCs w:val="20"/>
              </w:rPr>
            </w:pPr>
            <w:r w:rsidRPr="004C3171">
              <w:rPr>
                <w:sz w:val="20"/>
                <w:szCs w:val="20"/>
              </w:rPr>
              <w:t>способен участвовать в разработке, внедрении и совершенствовании инновационных технологических решений в сфере бизнеса и финансов</w:t>
            </w:r>
          </w:p>
        </w:tc>
        <w:tc>
          <w:tcPr>
            <w:tcW w:w="3260" w:type="dxa"/>
          </w:tcPr>
          <w:p w14:paraId="69A6639D" w14:textId="0487C981" w:rsidR="005B1B18" w:rsidRPr="004C3171" w:rsidRDefault="005B1B18" w:rsidP="00216A15">
            <w:pPr>
              <w:ind w:right="-108"/>
              <w:rPr>
                <w:iCs/>
                <w:color w:val="000000"/>
                <w:sz w:val="20"/>
                <w:szCs w:val="20"/>
              </w:rPr>
            </w:pPr>
            <w:r w:rsidRPr="004C3171">
              <w:rPr>
                <w:color w:val="000000"/>
                <w:sz w:val="20"/>
                <w:szCs w:val="20"/>
                <w:lang w:eastAsia="en-US"/>
              </w:rPr>
              <w:t xml:space="preserve">Способен </w:t>
            </w:r>
            <w:r w:rsidR="00216A15" w:rsidRPr="004C3171">
              <w:rPr>
                <w:color w:val="000000"/>
                <w:sz w:val="20"/>
                <w:szCs w:val="20"/>
                <w:lang w:eastAsia="en-US"/>
              </w:rPr>
              <w:t xml:space="preserve">полно участвовать в разработке, внедрении и совершенствовании инновационных технологических решений в сфере бизнеса и финансов </w:t>
            </w:r>
            <w:r w:rsidR="00E43E4D" w:rsidRPr="004C3171">
              <w:rPr>
                <w:color w:val="000000"/>
                <w:sz w:val="20"/>
                <w:szCs w:val="20"/>
                <w:lang w:eastAsia="en-US"/>
              </w:rPr>
              <w:t>формировать презентацию проекта и краткое резюме проекта</w:t>
            </w:r>
          </w:p>
        </w:tc>
        <w:tc>
          <w:tcPr>
            <w:tcW w:w="3260" w:type="dxa"/>
          </w:tcPr>
          <w:p w14:paraId="2F487F10" w14:textId="5381788C" w:rsidR="005B1B18" w:rsidRPr="004C3171" w:rsidRDefault="005B1B18" w:rsidP="00974571">
            <w:pPr>
              <w:ind w:right="-108"/>
              <w:rPr>
                <w:iCs/>
                <w:color w:val="000000"/>
                <w:sz w:val="20"/>
                <w:szCs w:val="20"/>
              </w:rPr>
            </w:pPr>
            <w:r w:rsidRPr="004C3171">
              <w:rPr>
                <w:color w:val="000000"/>
                <w:sz w:val="20"/>
                <w:szCs w:val="20"/>
                <w:lang w:eastAsia="en-US"/>
              </w:rPr>
              <w:t xml:space="preserve">Способен </w:t>
            </w:r>
            <w:r w:rsidR="00216A15" w:rsidRPr="004C3171">
              <w:rPr>
                <w:sz w:val="20"/>
                <w:szCs w:val="20"/>
                <w:lang w:bidi="ru-RU"/>
              </w:rPr>
              <w:t>непротиворечиво</w:t>
            </w:r>
            <w:r w:rsidR="00216A15" w:rsidRPr="004C3171">
              <w:rPr>
                <w:color w:val="000000"/>
                <w:sz w:val="20"/>
                <w:szCs w:val="20"/>
                <w:lang w:eastAsia="en-US"/>
              </w:rPr>
              <w:t xml:space="preserve"> </w:t>
            </w:r>
            <w:r w:rsidR="00974571" w:rsidRPr="004C3171">
              <w:rPr>
                <w:color w:val="000000"/>
                <w:sz w:val="20"/>
                <w:szCs w:val="20"/>
                <w:lang w:eastAsia="en-US"/>
              </w:rPr>
              <w:t xml:space="preserve">участвовать в разработке, внедрении и совершенствовании инновационных технологических решений в сфере бизнеса и финансов формировать презентацию проекта и краткое резюме проекта </w:t>
            </w:r>
          </w:p>
        </w:tc>
        <w:tc>
          <w:tcPr>
            <w:tcW w:w="3402" w:type="dxa"/>
          </w:tcPr>
          <w:p w14:paraId="0B3F5A6A" w14:textId="574EBFD6" w:rsidR="005B1B18" w:rsidRPr="004C3171" w:rsidRDefault="005B1B18" w:rsidP="00974571">
            <w:pPr>
              <w:ind w:right="-108"/>
              <w:rPr>
                <w:iCs/>
                <w:color w:val="000000"/>
                <w:sz w:val="20"/>
                <w:szCs w:val="20"/>
              </w:rPr>
            </w:pPr>
            <w:r w:rsidRPr="004C3171">
              <w:rPr>
                <w:color w:val="000000"/>
                <w:sz w:val="20"/>
                <w:szCs w:val="20"/>
                <w:lang w:eastAsia="en-US"/>
              </w:rPr>
              <w:t xml:space="preserve">Способен предложить </w:t>
            </w:r>
            <w:r w:rsidR="00974571" w:rsidRPr="004C3171">
              <w:rPr>
                <w:color w:val="000000"/>
                <w:sz w:val="20"/>
                <w:szCs w:val="20"/>
                <w:lang w:eastAsia="en-US"/>
              </w:rPr>
              <w:t xml:space="preserve">методы внедрения и совершенствования инновационных технологических решений в сфере бизнеса и финансов </w:t>
            </w:r>
            <w:r w:rsidR="00E43E4D" w:rsidRPr="004C3171">
              <w:rPr>
                <w:color w:val="000000"/>
                <w:sz w:val="20"/>
                <w:szCs w:val="20"/>
                <w:lang w:eastAsia="en-US"/>
              </w:rPr>
              <w:t>формировать презентацию проекта и краткое резюме проекта</w:t>
            </w:r>
          </w:p>
        </w:tc>
        <w:tc>
          <w:tcPr>
            <w:tcW w:w="3261" w:type="dxa"/>
          </w:tcPr>
          <w:p w14:paraId="187C4092" w14:textId="18915B4D" w:rsidR="005B1B18" w:rsidRPr="004C3171" w:rsidRDefault="00974571" w:rsidP="005B1B18">
            <w:pPr>
              <w:pStyle w:val="Default"/>
              <w:rPr>
                <w:sz w:val="20"/>
                <w:szCs w:val="20"/>
              </w:rPr>
            </w:pPr>
            <w:r w:rsidRPr="004C3171">
              <w:rPr>
                <w:sz w:val="20"/>
                <w:szCs w:val="20"/>
                <w:lang w:eastAsia="en-US"/>
              </w:rPr>
              <w:t>Не способен предложить методы внедрения и совершенствования инновационных технологических решений в сфере бизнеса и финансов формировать презентацию проекта и краткое резюме проекта</w:t>
            </w:r>
          </w:p>
        </w:tc>
      </w:tr>
      <w:tr w:rsidR="005B1B18" w:rsidRPr="004C3171" w14:paraId="168AA86E" w14:textId="77777777" w:rsidTr="005C62C1">
        <w:trPr>
          <w:trHeight w:val="20"/>
        </w:trPr>
        <w:tc>
          <w:tcPr>
            <w:tcW w:w="1526" w:type="dxa"/>
            <w:vMerge w:val="restart"/>
          </w:tcPr>
          <w:p w14:paraId="14A30EB0" w14:textId="77777777" w:rsidR="009F3F19" w:rsidRPr="004C3171" w:rsidRDefault="005B1B18" w:rsidP="005B1B18">
            <w:pPr>
              <w:ind w:firstLine="0"/>
              <w:rPr>
                <w:sz w:val="20"/>
                <w:szCs w:val="20"/>
              </w:rPr>
            </w:pPr>
            <w:r w:rsidRPr="004C3171">
              <w:rPr>
                <w:b/>
                <w:sz w:val="20"/>
                <w:szCs w:val="20"/>
              </w:rPr>
              <w:lastRenderedPageBreak/>
              <w:t>ПК-4</w:t>
            </w:r>
            <w:r w:rsidRPr="004C3171">
              <w:rPr>
                <w:sz w:val="20"/>
                <w:szCs w:val="20"/>
              </w:rPr>
              <w:t xml:space="preserve"> </w:t>
            </w:r>
          </w:p>
          <w:p w14:paraId="4C572A8F" w14:textId="7FA9F186" w:rsidR="005B1B18" w:rsidRPr="004C3171" w:rsidRDefault="009B0355" w:rsidP="005B1B18">
            <w:pPr>
              <w:ind w:firstLine="0"/>
              <w:rPr>
                <w:color w:val="000000"/>
                <w:sz w:val="20"/>
                <w:szCs w:val="20"/>
              </w:rPr>
            </w:pPr>
            <w:r w:rsidRPr="004C3171">
              <w:rPr>
                <w:sz w:val="20"/>
                <w:szCs w:val="20"/>
              </w:rPr>
              <w:t>способен проводить прикладные исследования в области бизнеса, финансов и финансовых технологий</w:t>
            </w:r>
          </w:p>
        </w:tc>
        <w:tc>
          <w:tcPr>
            <w:tcW w:w="3260" w:type="dxa"/>
          </w:tcPr>
          <w:p w14:paraId="47087F99" w14:textId="43590D7B" w:rsidR="005B1B18" w:rsidRPr="004C3171" w:rsidRDefault="005B1B18" w:rsidP="005B1B18">
            <w:pPr>
              <w:ind w:right="-108"/>
              <w:rPr>
                <w:iCs/>
                <w:color w:val="000000"/>
                <w:sz w:val="20"/>
                <w:szCs w:val="20"/>
              </w:rPr>
            </w:pPr>
            <w:r w:rsidRPr="004C3171">
              <w:rPr>
                <w:sz w:val="20"/>
                <w:szCs w:val="20"/>
                <w:lang w:bidi="ru-RU"/>
              </w:rPr>
              <w:t xml:space="preserve">В полном объеме </w:t>
            </w:r>
            <w:r w:rsidRPr="004C3171">
              <w:rPr>
                <w:iCs/>
                <w:sz w:val="20"/>
                <w:szCs w:val="20"/>
              </w:rPr>
              <w:t xml:space="preserve">выполнить </w:t>
            </w:r>
            <w:r w:rsidR="00E43E4D" w:rsidRPr="004C3171">
              <w:rPr>
                <w:iCs/>
                <w:sz w:val="20"/>
                <w:szCs w:val="20"/>
              </w:rPr>
              <w:t>оценку экономической и социальной эффективности инвестиционных проектов компаний</w:t>
            </w:r>
            <w:r w:rsidRPr="004C3171">
              <w:rPr>
                <w:iCs/>
                <w:sz w:val="20"/>
                <w:szCs w:val="20"/>
              </w:rPr>
              <w:t xml:space="preserve">, </w:t>
            </w:r>
            <w:r w:rsidRPr="004C3171">
              <w:rPr>
                <w:sz w:val="20"/>
                <w:szCs w:val="20"/>
                <w:lang w:bidi="ru-RU"/>
              </w:rPr>
              <w:t xml:space="preserve">систематизировать и обобщить существующие проблемы; на основе изучения научной литературы предложить рекомендации в плане </w:t>
            </w:r>
            <w:r w:rsidRPr="004C3171">
              <w:rPr>
                <w:iCs/>
                <w:sz w:val="20"/>
                <w:szCs w:val="20"/>
              </w:rPr>
              <w:t>ее совершенствования.</w:t>
            </w:r>
          </w:p>
        </w:tc>
        <w:tc>
          <w:tcPr>
            <w:tcW w:w="3260" w:type="dxa"/>
          </w:tcPr>
          <w:p w14:paraId="2C13EDA5" w14:textId="0CC9574F" w:rsidR="005B1B18" w:rsidRPr="004C3171" w:rsidRDefault="005B1B18" w:rsidP="005B1B18">
            <w:pPr>
              <w:ind w:right="-108"/>
              <w:rPr>
                <w:iCs/>
                <w:color w:val="000000"/>
                <w:sz w:val="20"/>
                <w:szCs w:val="20"/>
              </w:rPr>
            </w:pPr>
            <w:r w:rsidRPr="004C3171">
              <w:rPr>
                <w:sz w:val="20"/>
                <w:szCs w:val="20"/>
                <w:lang w:bidi="ru-RU"/>
              </w:rPr>
              <w:t xml:space="preserve">В полном объеме </w:t>
            </w:r>
            <w:r w:rsidRPr="004C3171">
              <w:rPr>
                <w:iCs/>
                <w:sz w:val="20"/>
                <w:szCs w:val="20"/>
              </w:rPr>
              <w:t xml:space="preserve">выполнить </w:t>
            </w:r>
            <w:r w:rsidR="00E43E4D" w:rsidRPr="004C3171">
              <w:rPr>
                <w:iCs/>
                <w:sz w:val="20"/>
                <w:szCs w:val="20"/>
              </w:rPr>
              <w:t>оценку экономической и социальной эффективности инвестиционных проектов компаний</w:t>
            </w:r>
            <w:r w:rsidRPr="004C3171">
              <w:rPr>
                <w:iCs/>
                <w:sz w:val="20"/>
                <w:szCs w:val="20"/>
              </w:rPr>
              <w:t xml:space="preserve">, </w:t>
            </w:r>
            <w:r w:rsidRPr="004C3171">
              <w:rPr>
                <w:sz w:val="20"/>
                <w:szCs w:val="20"/>
                <w:lang w:bidi="ru-RU"/>
              </w:rPr>
              <w:t xml:space="preserve">систематизировать и обобщить существующие проблемы; предложить рекомендации в плане </w:t>
            </w:r>
            <w:r w:rsidRPr="004C3171">
              <w:rPr>
                <w:iCs/>
                <w:sz w:val="20"/>
                <w:szCs w:val="20"/>
              </w:rPr>
              <w:t>ее совершенствования.</w:t>
            </w:r>
          </w:p>
        </w:tc>
        <w:tc>
          <w:tcPr>
            <w:tcW w:w="3402" w:type="dxa"/>
          </w:tcPr>
          <w:p w14:paraId="13909D59" w14:textId="4C418E39" w:rsidR="005B1B18" w:rsidRPr="004C3171" w:rsidRDefault="005B1B18" w:rsidP="005B1B18">
            <w:pPr>
              <w:ind w:right="-108"/>
              <w:rPr>
                <w:iCs/>
                <w:color w:val="000000"/>
                <w:sz w:val="20"/>
                <w:szCs w:val="20"/>
              </w:rPr>
            </w:pPr>
            <w:r w:rsidRPr="004C3171">
              <w:rPr>
                <w:sz w:val="20"/>
                <w:szCs w:val="20"/>
                <w:lang w:bidi="ru-RU"/>
              </w:rPr>
              <w:t>В</w:t>
            </w:r>
            <w:r w:rsidRPr="004C3171">
              <w:rPr>
                <w:iCs/>
                <w:sz w:val="20"/>
                <w:szCs w:val="20"/>
              </w:rPr>
              <w:t xml:space="preserve">ыполнить </w:t>
            </w:r>
            <w:r w:rsidR="00E43E4D" w:rsidRPr="004C3171">
              <w:rPr>
                <w:iCs/>
                <w:sz w:val="20"/>
                <w:szCs w:val="20"/>
              </w:rPr>
              <w:t>оценку экономической и социальной эффективности инвестиционных проектов компаний</w:t>
            </w:r>
            <w:r w:rsidRPr="004C3171">
              <w:rPr>
                <w:iCs/>
                <w:sz w:val="20"/>
                <w:szCs w:val="20"/>
              </w:rPr>
              <w:t xml:space="preserve">, выявить </w:t>
            </w:r>
            <w:r w:rsidRPr="004C3171">
              <w:rPr>
                <w:sz w:val="20"/>
                <w:szCs w:val="20"/>
                <w:lang w:bidi="ru-RU"/>
              </w:rPr>
              <w:t xml:space="preserve">существующие проблемы; </w:t>
            </w:r>
            <w:r w:rsidR="005E2A8A" w:rsidRPr="004C3171">
              <w:rPr>
                <w:sz w:val="20"/>
                <w:szCs w:val="20"/>
                <w:lang w:bidi="ru-RU"/>
              </w:rPr>
              <w:t xml:space="preserve">может </w:t>
            </w:r>
            <w:r w:rsidRPr="004C3171">
              <w:rPr>
                <w:sz w:val="20"/>
                <w:szCs w:val="20"/>
                <w:lang w:bidi="ru-RU"/>
              </w:rPr>
              <w:t xml:space="preserve">предложить рекомендации в плане </w:t>
            </w:r>
            <w:r w:rsidRPr="004C3171">
              <w:rPr>
                <w:iCs/>
                <w:sz w:val="20"/>
                <w:szCs w:val="20"/>
              </w:rPr>
              <w:t>ее совершенствования.</w:t>
            </w:r>
          </w:p>
        </w:tc>
        <w:tc>
          <w:tcPr>
            <w:tcW w:w="3261" w:type="dxa"/>
          </w:tcPr>
          <w:p w14:paraId="2DF120F8" w14:textId="1AAF9B25" w:rsidR="005B1B18" w:rsidRPr="004C3171" w:rsidRDefault="005B1B18" w:rsidP="005B1B18">
            <w:pPr>
              <w:rPr>
                <w:bCs/>
                <w:sz w:val="20"/>
                <w:szCs w:val="20"/>
              </w:rPr>
            </w:pPr>
            <w:r w:rsidRPr="004C3171">
              <w:rPr>
                <w:sz w:val="20"/>
                <w:szCs w:val="20"/>
                <w:lang w:bidi="ru-RU"/>
              </w:rPr>
              <w:t xml:space="preserve">Не </w:t>
            </w:r>
            <w:r w:rsidR="00E43E4D" w:rsidRPr="004C3171">
              <w:rPr>
                <w:sz w:val="20"/>
                <w:szCs w:val="20"/>
                <w:lang w:bidi="ru-RU"/>
              </w:rPr>
              <w:t>дает оценку экономической и социальной эффективности инвестиционных проектов компаний</w:t>
            </w:r>
            <w:r w:rsidRPr="004C3171">
              <w:rPr>
                <w:iCs/>
                <w:sz w:val="20"/>
                <w:szCs w:val="20"/>
              </w:rPr>
              <w:t xml:space="preserve">, </w:t>
            </w:r>
            <w:r w:rsidR="00E43E4D" w:rsidRPr="004C3171">
              <w:rPr>
                <w:iCs/>
                <w:sz w:val="20"/>
                <w:szCs w:val="20"/>
              </w:rPr>
              <w:t xml:space="preserve">не </w:t>
            </w:r>
            <w:r w:rsidRPr="004C3171">
              <w:rPr>
                <w:iCs/>
                <w:sz w:val="20"/>
                <w:szCs w:val="20"/>
              </w:rPr>
              <w:t>выя</w:t>
            </w:r>
            <w:r w:rsidR="00E43E4D" w:rsidRPr="004C3171">
              <w:rPr>
                <w:iCs/>
                <w:sz w:val="20"/>
                <w:szCs w:val="20"/>
              </w:rPr>
              <w:t xml:space="preserve">вляет </w:t>
            </w:r>
            <w:r w:rsidRPr="004C3171">
              <w:rPr>
                <w:sz w:val="20"/>
                <w:szCs w:val="20"/>
                <w:lang w:bidi="ru-RU"/>
              </w:rPr>
              <w:t xml:space="preserve">существующие проблемы; не в состоянии предложить рекомендации в плане </w:t>
            </w:r>
            <w:r w:rsidRPr="004C3171">
              <w:rPr>
                <w:iCs/>
                <w:sz w:val="20"/>
                <w:szCs w:val="20"/>
              </w:rPr>
              <w:t>ее совершенствования.</w:t>
            </w:r>
          </w:p>
        </w:tc>
      </w:tr>
      <w:tr w:rsidR="005B1B18" w:rsidRPr="004C3171" w14:paraId="7C9743D9" w14:textId="77777777" w:rsidTr="005C62C1">
        <w:trPr>
          <w:trHeight w:val="20"/>
        </w:trPr>
        <w:tc>
          <w:tcPr>
            <w:tcW w:w="1526" w:type="dxa"/>
            <w:vMerge/>
          </w:tcPr>
          <w:p w14:paraId="606C51BC" w14:textId="77777777" w:rsidR="005B1B18" w:rsidRPr="004C3171" w:rsidRDefault="005B1B18" w:rsidP="005B1B18">
            <w:pPr>
              <w:ind w:firstLine="142"/>
              <w:jc w:val="left"/>
              <w:rPr>
                <w:sz w:val="20"/>
                <w:szCs w:val="20"/>
              </w:rPr>
            </w:pPr>
          </w:p>
        </w:tc>
        <w:tc>
          <w:tcPr>
            <w:tcW w:w="3260" w:type="dxa"/>
          </w:tcPr>
          <w:p w14:paraId="368887F8" w14:textId="77777777" w:rsidR="005B1B18" w:rsidRPr="004C3171" w:rsidRDefault="005B1B18" w:rsidP="005B1B18">
            <w:pPr>
              <w:ind w:right="-108"/>
              <w:rPr>
                <w:iCs/>
                <w:color w:val="000000"/>
                <w:sz w:val="20"/>
                <w:szCs w:val="20"/>
              </w:rPr>
            </w:pPr>
            <w:r w:rsidRPr="004C3171">
              <w:rPr>
                <w:color w:val="000000"/>
                <w:sz w:val="20"/>
                <w:szCs w:val="20"/>
                <w:lang w:eastAsia="en-US"/>
              </w:rPr>
              <w:t>Самостоятельно, на основе современной научной и методической литературы, с применением методов количественного анализа, выполняет исследование системы управления деятельностью организации, выявление возможностей ее совершенствования.</w:t>
            </w:r>
          </w:p>
        </w:tc>
        <w:tc>
          <w:tcPr>
            <w:tcW w:w="3260" w:type="dxa"/>
          </w:tcPr>
          <w:p w14:paraId="2ED4F36F" w14:textId="77777777" w:rsidR="005B1B18" w:rsidRPr="004C3171" w:rsidRDefault="005B1B18" w:rsidP="005B1B18">
            <w:pPr>
              <w:ind w:right="-108"/>
              <w:rPr>
                <w:iCs/>
                <w:color w:val="000000"/>
                <w:sz w:val="20"/>
                <w:szCs w:val="20"/>
              </w:rPr>
            </w:pPr>
            <w:r w:rsidRPr="004C3171">
              <w:rPr>
                <w:color w:val="000000"/>
                <w:sz w:val="20"/>
                <w:szCs w:val="20"/>
                <w:lang w:eastAsia="en-US"/>
              </w:rPr>
              <w:t>Самостоятельно, на основе современной методической литературы, выполняет исследование системы управления деятельностью организации, выявление возможностей ее совершенствования.</w:t>
            </w:r>
          </w:p>
        </w:tc>
        <w:tc>
          <w:tcPr>
            <w:tcW w:w="3402" w:type="dxa"/>
          </w:tcPr>
          <w:p w14:paraId="3A8BC7F6" w14:textId="77777777" w:rsidR="005B1B18" w:rsidRPr="004C3171" w:rsidRDefault="005B1B18" w:rsidP="005B1B18">
            <w:pPr>
              <w:ind w:right="-108"/>
              <w:rPr>
                <w:iCs/>
                <w:color w:val="000000"/>
                <w:sz w:val="20"/>
                <w:szCs w:val="20"/>
              </w:rPr>
            </w:pPr>
            <w:r w:rsidRPr="004C3171">
              <w:rPr>
                <w:color w:val="000000"/>
                <w:sz w:val="20"/>
                <w:szCs w:val="20"/>
                <w:lang w:eastAsia="en-US"/>
              </w:rPr>
              <w:t>Владеет навыками анализа системы управления деятельностью организации, выявления возможностей ее совершенствования.</w:t>
            </w:r>
          </w:p>
        </w:tc>
        <w:tc>
          <w:tcPr>
            <w:tcW w:w="3261" w:type="dxa"/>
          </w:tcPr>
          <w:p w14:paraId="1F82EBA8" w14:textId="77777777" w:rsidR="005B1B18" w:rsidRPr="004C3171" w:rsidRDefault="005B1B18" w:rsidP="005B1B18">
            <w:pPr>
              <w:rPr>
                <w:sz w:val="20"/>
                <w:szCs w:val="20"/>
              </w:rPr>
            </w:pPr>
            <w:r w:rsidRPr="004C3171">
              <w:rPr>
                <w:color w:val="000000"/>
                <w:sz w:val="20"/>
                <w:szCs w:val="20"/>
                <w:lang w:eastAsia="en-US"/>
              </w:rPr>
              <w:t>Не владеет навыками анализа системы управления деятельностью организации и выявления возможностей ее совершенствования.</w:t>
            </w:r>
          </w:p>
        </w:tc>
      </w:tr>
      <w:tr w:rsidR="00F61368" w:rsidRPr="004C3171" w14:paraId="537EAE9C" w14:textId="77777777" w:rsidTr="005C62C1">
        <w:trPr>
          <w:trHeight w:val="20"/>
        </w:trPr>
        <w:tc>
          <w:tcPr>
            <w:tcW w:w="1526" w:type="dxa"/>
            <w:vMerge w:val="restart"/>
          </w:tcPr>
          <w:p w14:paraId="3DE08898" w14:textId="77777777" w:rsidR="00F61368" w:rsidRPr="004C3171" w:rsidRDefault="00F61368" w:rsidP="00F61368">
            <w:pPr>
              <w:ind w:firstLine="0"/>
              <w:rPr>
                <w:sz w:val="20"/>
                <w:szCs w:val="20"/>
              </w:rPr>
            </w:pPr>
            <w:r w:rsidRPr="004C3171">
              <w:rPr>
                <w:b/>
                <w:sz w:val="20"/>
                <w:szCs w:val="20"/>
              </w:rPr>
              <w:t>ПК-5</w:t>
            </w:r>
            <w:r w:rsidRPr="004C3171">
              <w:rPr>
                <w:sz w:val="20"/>
                <w:szCs w:val="20"/>
              </w:rPr>
              <w:t xml:space="preserve"> </w:t>
            </w:r>
          </w:p>
          <w:p w14:paraId="3A6A619A" w14:textId="469FFF41" w:rsidR="00F61368" w:rsidRPr="004C3171" w:rsidRDefault="009B0355" w:rsidP="00F61368">
            <w:pPr>
              <w:ind w:firstLine="0"/>
              <w:rPr>
                <w:color w:val="000000"/>
                <w:sz w:val="20"/>
                <w:szCs w:val="20"/>
              </w:rPr>
            </w:pPr>
            <w:r w:rsidRPr="004C3171">
              <w:rPr>
                <w:sz w:val="20"/>
                <w:szCs w:val="20"/>
              </w:rPr>
              <w:t xml:space="preserve">способен самостоятельно структурировать и анализировать финансово- экономическую информацию с использованием профессиональных пакетов прикладных программ </w:t>
            </w:r>
          </w:p>
        </w:tc>
        <w:tc>
          <w:tcPr>
            <w:tcW w:w="3260" w:type="dxa"/>
          </w:tcPr>
          <w:p w14:paraId="1E2F34E7" w14:textId="41E2E0A8" w:rsidR="00F61368" w:rsidRPr="004C3171" w:rsidRDefault="00F61368" w:rsidP="00F61368">
            <w:pPr>
              <w:ind w:right="-108"/>
              <w:rPr>
                <w:iCs/>
                <w:color w:val="000000"/>
                <w:sz w:val="20"/>
                <w:szCs w:val="20"/>
              </w:rPr>
            </w:pPr>
            <w:r w:rsidRPr="004C3171">
              <w:rPr>
                <w:sz w:val="20"/>
                <w:szCs w:val="20"/>
              </w:rPr>
              <w:t>Самостоятельно и обоснованно 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260" w:type="dxa"/>
          </w:tcPr>
          <w:p w14:paraId="140D413C" w14:textId="5DE73460" w:rsidR="00F61368" w:rsidRPr="004C3171" w:rsidRDefault="00F61368" w:rsidP="00F61368">
            <w:pPr>
              <w:ind w:right="-108"/>
              <w:rPr>
                <w:iCs/>
                <w:color w:val="000000"/>
                <w:sz w:val="20"/>
                <w:szCs w:val="20"/>
              </w:rPr>
            </w:pPr>
            <w:r w:rsidRPr="004C3171">
              <w:rPr>
                <w:sz w:val="20"/>
                <w:szCs w:val="20"/>
              </w:rPr>
              <w:t>В целом правильно 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402" w:type="dxa"/>
          </w:tcPr>
          <w:p w14:paraId="5B8C60EE" w14:textId="36E97DC4" w:rsidR="00F61368" w:rsidRPr="004C3171" w:rsidRDefault="00F61368" w:rsidP="00F61368">
            <w:pPr>
              <w:tabs>
                <w:tab w:val="left" w:pos="540"/>
              </w:tabs>
              <w:ind w:right="-108"/>
              <w:rPr>
                <w:iCs/>
                <w:color w:val="000000"/>
                <w:sz w:val="20"/>
                <w:szCs w:val="20"/>
              </w:rPr>
            </w:pPr>
            <w:r w:rsidRPr="004C3171">
              <w:rPr>
                <w:sz w:val="20"/>
                <w:szCs w:val="20"/>
              </w:rPr>
              <w:t>раскрывает, обобщает и сравнивает современные информационные технологии и программные средства, необходимые для решения профессиональных задач с некоторыми ошибками</w:t>
            </w:r>
          </w:p>
        </w:tc>
        <w:tc>
          <w:tcPr>
            <w:tcW w:w="3261" w:type="dxa"/>
          </w:tcPr>
          <w:p w14:paraId="336F64E7" w14:textId="7D8BC7C7" w:rsidR="00F61368" w:rsidRPr="004C3171" w:rsidRDefault="00F61368" w:rsidP="00F61368">
            <w:pPr>
              <w:ind w:right="-108"/>
              <w:rPr>
                <w:iCs/>
                <w:color w:val="000000"/>
                <w:sz w:val="20"/>
                <w:szCs w:val="20"/>
              </w:rPr>
            </w:pPr>
            <w:r w:rsidRPr="004C3171">
              <w:rPr>
                <w:sz w:val="20"/>
                <w:szCs w:val="20"/>
              </w:rPr>
              <w:t>Не раскрывает, не обобщает и не сравнивает современные информационные технологии и программные средства, необходимые для решения профессиональных задач</w:t>
            </w:r>
          </w:p>
        </w:tc>
      </w:tr>
      <w:tr w:rsidR="00505E0F" w:rsidRPr="0074469F" w14:paraId="4604921B" w14:textId="77777777" w:rsidTr="0056781F">
        <w:trPr>
          <w:trHeight w:val="2767"/>
        </w:trPr>
        <w:tc>
          <w:tcPr>
            <w:tcW w:w="1526" w:type="dxa"/>
            <w:vMerge/>
          </w:tcPr>
          <w:p w14:paraId="3DFD7575" w14:textId="77777777" w:rsidR="00505E0F" w:rsidRPr="004C3171" w:rsidRDefault="00505E0F" w:rsidP="00505E0F">
            <w:pPr>
              <w:ind w:firstLine="142"/>
              <w:jc w:val="left"/>
              <w:rPr>
                <w:sz w:val="20"/>
                <w:szCs w:val="20"/>
              </w:rPr>
            </w:pPr>
          </w:p>
        </w:tc>
        <w:tc>
          <w:tcPr>
            <w:tcW w:w="3260" w:type="dxa"/>
          </w:tcPr>
          <w:p w14:paraId="3F8FDABA" w14:textId="79CCD3B6" w:rsidR="00505E0F" w:rsidRPr="004C3171" w:rsidRDefault="00505E0F" w:rsidP="00505E0F">
            <w:pPr>
              <w:ind w:right="-108"/>
              <w:rPr>
                <w:iCs/>
                <w:color w:val="000000"/>
                <w:sz w:val="20"/>
                <w:szCs w:val="20"/>
              </w:rPr>
            </w:pPr>
            <w:r w:rsidRPr="004C3171">
              <w:rPr>
                <w:color w:val="000000"/>
                <w:sz w:val="20"/>
                <w:szCs w:val="20"/>
                <w:lang w:eastAsia="en-US"/>
              </w:rPr>
              <w:t xml:space="preserve">описывает инструментарий исследований в экономике по внедрению цифровых технологий; аргументировано излагает собственное мнение по вопросам; формулирует и обосновывает актуальность, теоретическую и практическую значимость научного исследования; раскрывает полученные результаты исследования </w:t>
            </w:r>
          </w:p>
        </w:tc>
        <w:tc>
          <w:tcPr>
            <w:tcW w:w="3260" w:type="dxa"/>
          </w:tcPr>
          <w:p w14:paraId="0CC6E784" w14:textId="61BE7FC3" w:rsidR="00505E0F" w:rsidRPr="004C3171" w:rsidRDefault="00505E0F" w:rsidP="00505E0F">
            <w:pPr>
              <w:ind w:right="-108"/>
              <w:rPr>
                <w:iCs/>
                <w:color w:val="000000"/>
                <w:sz w:val="20"/>
                <w:szCs w:val="20"/>
              </w:rPr>
            </w:pPr>
            <w:r w:rsidRPr="004C3171">
              <w:rPr>
                <w:color w:val="000000"/>
                <w:sz w:val="20"/>
                <w:szCs w:val="20"/>
                <w:lang w:eastAsia="en-US"/>
              </w:rPr>
              <w:t>описывает инструментарий исследований в экономике по внедрению цифровых технологий; недостаточно аргументировано излагает собственное мнение по вопросам экономики; формулирует и обосновывает актуальность, теоретическую и практическую значимость собственного научного исследования; раскрывает полученные результаты исследования</w:t>
            </w:r>
          </w:p>
        </w:tc>
        <w:tc>
          <w:tcPr>
            <w:tcW w:w="3402" w:type="dxa"/>
          </w:tcPr>
          <w:p w14:paraId="45AC738B" w14:textId="2D0C2A44" w:rsidR="00505E0F" w:rsidRPr="004C3171" w:rsidRDefault="00505E0F" w:rsidP="00505E0F">
            <w:pPr>
              <w:ind w:right="-108"/>
              <w:rPr>
                <w:iCs/>
                <w:color w:val="000000"/>
                <w:sz w:val="20"/>
                <w:szCs w:val="20"/>
              </w:rPr>
            </w:pPr>
            <w:r w:rsidRPr="004C3171">
              <w:rPr>
                <w:sz w:val="20"/>
                <w:szCs w:val="20"/>
              </w:rPr>
              <w:t xml:space="preserve">описывает с затруднением инструментарий исследований в экономике </w:t>
            </w:r>
            <w:r w:rsidRPr="004C3171">
              <w:rPr>
                <w:color w:val="000000"/>
                <w:sz w:val="20"/>
                <w:szCs w:val="20"/>
                <w:lang w:eastAsia="en-US"/>
              </w:rPr>
              <w:t>по внедрению цифровых технологий</w:t>
            </w:r>
            <w:r w:rsidRPr="004C3171">
              <w:rPr>
                <w:sz w:val="20"/>
                <w:szCs w:val="20"/>
              </w:rPr>
              <w:t xml:space="preserve">; излагает собственное мнение по вопросам экономики с некоторыми неточностями; формулирует, но недостаточно полно обосновывает актуальность, теоретическую и практическую значимость собственного научного исследования; не в полном объема раскрывает </w:t>
            </w:r>
            <w:r w:rsidR="0056781F" w:rsidRPr="004C3171">
              <w:rPr>
                <w:color w:val="000000"/>
                <w:sz w:val="20"/>
                <w:szCs w:val="20"/>
                <w:lang w:eastAsia="en-US"/>
              </w:rPr>
              <w:t>результаты исследования</w:t>
            </w:r>
          </w:p>
        </w:tc>
        <w:tc>
          <w:tcPr>
            <w:tcW w:w="3261" w:type="dxa"/>
          </w:tcPr>
          <w:p w14:paraId="03D96501" w14:textId="149A60F6" w:rsidR="00505E0F" w:rsidRPr="004C3171" w:rsidRDefault="00505E0F" w:rsidP="00505E0F">
            <w:pPr>
              <w:ind w:right="-108"/>
              <w:rPr>
                <w:iCs/>
                <w:color w:val="000000"/>
                <w:sz w:val="20"/>
                <w:szCs w:val="20"/>
              </w:rPr>
            </w:pPr>
            <w:r w:rsidRPr="004C3171">
              <w:rPr>
                <w:sz w:val="20"/>
                <w:szCs w:val="20"/>
              </w:rPr>
              <w:t>Не описывает инструментарий исследований в экономике</w:t>
            </w:r>
            <w:r w:rsidR="0056781F" w:rsidRPr="004C3171">
              <w:rPr>
                <w:sz w:val="20"/>
                <w:szCs w:val="20"/>
              </w:rPr>
              <w:t xml:space="preserve"> </w:t>
            </w:r>
            <w:r w:rsidR="0056781F" w:rsidRPr="004C3171">
              <w:rPr>
                <w:color w:val="000000"/>
                <w:sz w:val="20"/>
                <w:szCs w:val="20"/>
                <w:lang w:eastAsia="en-US"/>
              </w:rPr>
              <w:t>по внедрению цифровых технологий</w:t>
            </w:r>
            <w:r w:rsidRPr="004C3171">
              <w:rPr>
                <w:sz w:val="20"/>
                <w:szCs w:val="20"/>
              </w:rPr>
              <w:t xml:space="preserve">; не излагает собственное мнение по вопросам экономики; не формулирует и не обосновывает актуальность, теоретическую и практическую значимость собственного научного исследования; не раскрывает </w:t>
            </w:r>
            <w:r w:rsidR="0056781F" w:rsidRPr="004C3171">
              <w:rPr>
                <w:color w:val="000000"/>
                <w:sz w:val="20"/>
                <w:szCs w:val="20"/>
                <w:lang w:eastAsia="en-US"/>
              </w:rPr>
              <w:t>результаты исследования</w:t>
            </w:r>
          </w:p>
        </w:tc>
      </w:tr>
      <w:bookmarkEnd w:id="59"/>
      <w:bookmarkEnd w:id="60"/>
    </w:tbl>
    <w:p w14:paraId="41CD53C6" w14:textId="77777777" w:rsidR="00163A2A" w:rsidRPr="009F168C" w:rsidRDefault="00163A2A" w:rsidP="00163A2A">
      <w:pPr>
        <w:ind w:firstLine="567"/>
        <w:rPr>
          <w:rFonts w:eastAsia="Calibri"/>
          <w:iCs/>
        </w:rPr>
        <w:sectPr w:rsidR="00163A2A" w:rsidRPr="009F168C" w:rsidSect="00163A2A">
          <w:footnotePr>
            <w:pos w:val="beneathText"/>
          </w:footnotePr>
          <w:pgSz w:w="16838" w:h="11906" w:orient="landscape"/>
          <w:pgMar w:top="1134" w:right="1021" w:bottom="851" w:left="1134" w:header="709" w:footer="709" w:gutter="0"/>
          <w:pgNumType w:start="1"/>
          <w:cols w:space="720"/>
          <w:titlePg/>
          <w:docGrid w:linePitch="360"/>
        </w:sectPr>
      </w:pPr>
    </w:p>
    <w:p w14:paraId="7D13B515" w14:textId="77777777" w:rsidR="00163A2A" w:rsidRPr="009F168C" w:rsidRDefault="00163A2A" w:rsidP="00163A2A">
      <w:pPr>
        <w:pStyle w:val="1"/>
        <w:spacing w:before="0" w:after="0"/>
        <w:ind w:left="0" w:firstLine="567"/>
        <w:rPr>
          <w:lang w:val="ru-RU"/>
        </w:rPr>
      </w:pPr>
      <w:r w:rsidRPr="009F168C">
        <w:rPr>
          <w:lang w:val="ru-RU"/>
        </w:rPr>
        <w:lastRenderedPageBreak/>
        <w:t>3. Механизм формирования оценки за выпускную квалификационную работу</w:t>
      </w:r>
      <w:bookmarkStart w:id="61" w:name="_Toc36748567"/>
    </w:p>
    <w:p w14:paraId="7816E4E1" w14:textId="77777777" w:rsidR="00163A2A" w:rsidRPr="009F168C" w:rsidRDefault="00163A2A" w:rsidP="00A24EB2">
      <w:pPr>
        <w:pStyle w:val="1"/>
        <w:spacing w:before="0" w:after="0"/>
        <w:ind w:left="0" w:firstLine="567"/>
        <w:jc w:val="both"/>
        <w:rPr>
          <w:lang w:val="ru-RU"/>
        </w:rPr>
      </w:pPr>
      <w:r w:rsidRPr="009F168C">
        <w:rPr>
          <w:rFonts w:eastAsia="Calibri"/>
          <w:lang w:val="ru-RU"/>
        </w:rPr>
        <w:t xml:space="preserve">3.1. </w:t>
      </w:r>
      <w:r w:rsidRPr="009F168C">
        <w:rPr>
          <w:lang w:val="ru-RU"/>
        </w:rPr>
        <w:t>Механизм формирования оценки для обучающихся очной форм</w:t>
      </w:r>
      <w:r w:rsidR="00A24EB2" w:rsidRPr="009F168C">
        <w:rPr>
          <w:lang w:val="ru-RU"/>
        </w:rPr>
        <w:t>ы</w:t>
      </w:r>
      <w:r w:rsidRPr="009F168C">
        <w:rPr>
          <w:lang w:val="ru-RU"/>
        </w:rPr>
        <w:t xml:space="preserve"> обучения (с применением </w:t>
      </w:r>
      <w:proofErr w:type="spellStart"/>
      <w:r w:rsidRPr="009F168C">
        <w:rPr>
          <w:lang w:val="ru-RU"/>
        </w:rPr>
        <w:t>балльно</w:t>
      </w:r>
      <w:proofErr w:type="spellEnd"/>
      <w:r w:rsidRPr="009F168C">
        <w:rPr>
          <w:lang w:val="ru-RU"/>
        </w:rPr>
        <w:t>-рейтинговой системы).</w:t>
      </w:r>
      <w:bookmarkEnd w:id="61"/>
    </w:p>
    <w:p w14:paraId="21578E7E" w14:textId="77777777" w:rsidR="00163A2A" w:rsidRPr="009F168C" w:rsidRDefault="00163A2A" w:rsidP="00163A2A">
      <w:pPr>
        <w:ind w:firstLine="567"/>
        <w:contextualSpacing/>
        <w:rPr>
          <w:rFonts w:eastAsia="Calibri"/>
        </w:rPr>
      </w:pPr>
      <w:r w:rsidRPr="009F168C">
        <w:rPr>
          <w:rFonts w:eastAsia="Calibri"/>
        </w:rPr>
        <w:t>Оценка за ВКР формируется суммой баллов за текст ВКР и за защиту ВКР.</w:t>
      </w:r>
    </w:p>
    <w:p w14:paraId="370229E7" w14:textId="77777777" w:rsidR="00163A2A" w:rsidRPr="009F168C" w:rsidRDefault="00163A2A" w:rsidP="00163A2A">
      <w:pPr>
        <w:ind w:firstLine="567"/>
        <w:contextualSpacing/>
        <w:rPr>
          <w:rFonts w:eastAsia="Calibri"/>
        </w:rPr>
      </w:pPr>
      <w:r w:rsidRPr="009F168C">
        <w:rPr>
          <w:rFonts w:eastAsia="Calibri"/>
        </w:rPr>
        <w:t>Баллы в интервале 86-100 – отлично (высокий уровень)</w:t>
      </w:r>
    </w:p>
    <w:p w14:paraId="690E4A3F" w14:textId="77777777" w:rsidR="00163A2A" w:rsidRPr="009F168C" w:rsidRDefault="00163A2A" w:rsidP="00163A2A">
      <w:pPr>
        <w:ind w:firstLine="567"/>
        <w:contextualSpacing/>
        <w:rPr>
          <w:rFonts w:eastAsia="Calibri"/>
        </w:rPr>
      </w:pPr>
      <w:r w:rsidRPr="009F168C">
        <w:rPr>
          <w:rFonts w:eastAsia="Calibri"/>
        </w:rPr>
        <w:t>Баллы в интервале 71-85 – хорошо (средний уровень)</w:t>
      </w:r>
    </w:p>
    <w:p w14:paraId="64435017" w14:textId="77777777" w:rsidR="00163A2A" w:rsidRPr="009F168C" w:rsidRDefault="00163A2A" w:rsidP="00163A2A">
      <w:pPr>
        <w:ind w:firstLine="567"/>
        <w:contextualSpacing/>
        <w:rPr>
          <w:rFonts w:eastAsia="Calibri"/>
        </w:rPr>
      </w:pPr>
      <w:r w:rsidRPr="009F168C">
        <w:rPr>
          <w:rFonts w:eastAsia="Calibri"/>
        </w:rPr>
        <w:t>Баллы в интервале 56-70 – удовлетворительно (низкий уровень)</w:t>
      </w:r>
    </w:p>
    <w:p w14:paraId="05647034" w14:textId="77777777" w:rsidR="00163A2A" w:rsidRPr="009F168C" w:rsidRDefault="00163A2A" w:rsidP="00163A2A">
      <w:pPr>
        <w:ind w:firstLine="567"/>
        <w:contextualSpacing/>
        <w:rPr>
          <w:rFonts w:eastAsia="Calibri"/>
        </w:rPr>
      </w:pPr>
      <w:r w:rsidRPr="009F168C">
        <w:rPr>
          <w:rFonts w:eastAsia="Calibri"/>
        </w:rPr>
        <w:t>Баллы в интервале 0-55 – неудовлетворительно (ниже порогового уровня)</w:t>
      </w:r>
    </w:p>
    <w:p w14:paraId="7931394D" w14:textId="77777777" w:rsidR="00163A2A" w:rsidRPr="009F168C" w:rsidRDefault="00163A2A" w:rsidP="00163A2A">
      <w:pPr>
        <w:ind w:firstLine="567"/>
      </w:pPr>
      <w:r w:rsidRPr="009F168C">
        <w:t>Если балл за сформированность хотя бы одной компетенции находится ниже порогового уровня, ВКР считается незащищенной.</w:t>
      </w:r>
    </w:p>
    <w:p w14:paraId="70704AF0" w14:textId="77777777" w:rsidR="00163A2A" w:rsidRPr="009F168C" w:rsidRDefault="00163A2A" w:rsidP="00163A2A">
      <w:pPr>
        <w:ind w:firstLine="567"/>
      </w:pPr>
      <w:r w:rsidRPr="009F168C">
        <w:t xml:space="preserve">ВКР считается защищенной при получении баллов, соответствующих оценке не менее «удовлетворительно», как за текст ВКР, так и за защиту ВКР. </w:t>
      </w:r>
    </w:p>
    <w:p w14:paraId="1EF7BEB8" w14:textId="77777777" w:rsidR="00163A2A" w:rsidRPr="009F168C" w:rsidRDefault="00163A2A" w:rsidP="00163A2A">
      <w:pPr>
        <w:ind w:firstLine="567"/>
      </w:pPr>
      <w:r w:rsidRPr="009F168C">
        <w:t>За текст ВКР обучающийся может заработать 50 баллов максимум, за защиту ВКР – 50 баллов максимум.</w:t>
      </w:r>
    </w:p>
    <w:p w14:paraId="215C511E" w14:textId="77777777" w:rsidR="00163A2A" w:rsidRPr="009F168C" w:rsidRDefault="00163A2A" w:rsidP="00163A2A">
      <w:pPr>
        <w:ind w:firstLine="567"/>
      </w:pPr>
      <w:r w:rsidRPr="009F168C">
        <w:t>Каждый параметр в пункте 4.3., относящийся к тексту ВКР, оценивается максимально в 50 баллов, их которых 45 баллов – максимальная оценка, выставляемая научным руководителем, 5 баллов – максимальная оценка, выставляемая рецензентом. Средний балл за оценку всех параметров является баллом за текст ВКР.</w:t>
      </w:r>
    </w:p>
    <w:p w14:paraId="6DA0AF2E" w14:textId="77777777" w:rsidR="00163A2A" w:rsidRPr="009F168C" w:rsidRDefault="00163A2A" w:rsidP="00163A2A">
      <w:pPr>
        <w:ind w:firstLine="567"/>
      </w:pPr>
      <w:r w:rsidRPr="009F168C">
        <w:t>Каждый параметр в пункте 4.3., относящийся, к защите ВКР, оценивается максимально в 50 баллов. Средний балл за оценку всех параметров является баллом за защиту ВКР.</w:t>
      </w:r>
    </w:p>
    <w:p w14:paraId="486D7C42" w14:textId="77777777" w:rsidR="00163A2A" w:rsidRPr="009F168C" w:rsidRDefault="00163A2A" w:rsidP="00163A2A">
      <w:pPr>
        <w:ind w:firstLine="567"/>
      </w:pPr>
      <w:r w:rsidRPr="009F168C">
        <w:t>По каждому обучающемуся составляется Оценочный лист по подготовке к сдаче и сдаче выпускной квалификационной работы, оформляемый по форме Приложения 2 к программе подготовки к защите и защиты выпускной квалификационной работы. Оценочный лист является приложением к соответствующему Протоколу заседания ГЭК и хранится вместе с текстом ВКР.</w:t>
      </w:r>
    </w:p>
    <w:p w14:paraId="2B44D641" w14:textId="77777777" w:rsidR="00163A2A" w:rsidRPr="009F168C" w:rsidRDefault="00163A2A" w:rsidP="00163A2A">
      <w:pPr>
        <w:ind w:firstLine="567"/>
      </w:pPr>
    </w:p>
    <w:p w14:paraId="0ADC5322" w14:textId="77777777" w:rsidR="00163A2A" w:rsidRPr="009F168C" w:rsidRDefault="00163A2A" w:rsidP="00163A2A">
      <w:pPr>
        <w:pStyle w:val="1"/>
        <w:spacing w:before="0" w:after="0" w:line="240" w:lineRule="auto"/>
        <w:ind w:left="0" w:firstLine="709"/>
        <w:contextualSpacing/>
        <w:rPr>
          <w:lang w:val="ru-RU"/>
        </w:rPr>
      </w:pPr>
      <w:bookmarkStart w:id="62" w:name="_Toc36022006"/>
      <w:bookmarkStart w:id="63" w:name="_Toc36748569"/>
      <w:r w:rsidRPr="009F168C">
        <w:rPr>
          <w:lang w:val="ru-RU"/>
        </w:rPr>
        <w:t>4. Оценочные средства, порядок их применения и критерии оценивания</w:t>
      </w:r>
      <w:bookmarkEnd w:id="62"/>
      <w:bookmarkEnd w:id="63"/>
    </w:p>
    <w:p w14:paraId="416DF8D2" w14:textId="77777777" w:rsidR="00163A2A" w:rsidRPr="009F168C" w:rsidRDefault="00163A2A" w:rsidP="00163A2A">
      <w:pPr>
        <w:pStyle w:val="2"/>
        <w:numPr>
          <w:ilvl w:val="0"/>
          <w:numId w:val="0"/>
        </w:numPr>
        <w:spacing w:before="0" w:after="0"/>
        <w:ind w:firstLine="709"/>
        <w:contextualSpacing/>
        <w:rPr>
          <w:rFonts w:ascii="Times New Roman" w:hAnsi="Times New Roman" w:cs="Times New Roman"/>
          <w:i w:val="0"/>
          <w:sz w:val="24"/>
          <w:szCs w:val="24"/>
        </w:rPr>
      </w:pPr>
      <w:bookmarkStart w:id="64" w:name="_Toc36022007"/>
      <w:bookmarkStart w:id="65" w:name="_Toc36748570"/>
      <w:r w:rsidRPr="009F168C">
        <w:rPr>
          <w:rFonts w:ascii="Times New Roman" w:hAnsi="Times New Roman" w:cs="Times New Roman"/>
          <w:i w:val="0"/>
          <w:sz w:val="24"/>
          <w:szCs w:val="24"/>
        </w:rPr>
        <w:t>4.1. Процедура применения оценочного средства</w:t>
      </w:r>
      <w:bookmarkEnd w:id="64"/>
      <w:bookmarkEnd w:id="65"/>
    </w:p>
    <w:p w14:paraId="32EF7658" w14:textId="77777777" w:rsidR="00163A2A" w:rsidRPr="009F168C" w:rsidRDefault="00163A2A" w:rsidP="00163A2A">
      <w:pPr>
        <w:pStyle w:val="3"/>
        <w:spacing w:before="0" w:after="0"/>
        <w:ind w:firstLine="709"/>
        <w:contextualSpacing/>
        <w:rPr>
          <w:sz w:val="24"/>
          <w:szCs w:val="24"/>
        </w:rPr>
      </w:pPr>
      <w:bookmarkStart w:id="66" w:name="_Toc36022008"/>
      <w:bookmarkStart w:id="67" w:name="_Toc36748571"/>
      <w:r w:rsidRPr="009F168C">
        <w:rPr>
          <w:sz w:val="24"/>
          <w:szCs w:val="24"/>
        </w:rPr>
        <w:t>4.1.1. Процедура оценивания текста выпускной квалификационной работы</w:t>
      </w:r>
      <w:bookmarkEnd w:id="66"/>
      <w:bookmarkEnd w:id="67"/>
    </w:p>
    <w:p w14:paraId="279BD095" w14:textId="77777777" w:rsidR="00163A2A" w:rsidRPr="009F168C" w:rsidRDefault="00163A2A" w:rsidP="00163A2A">
      <w:pPr>
        <w:ind w:firstLine="709"/>
        <w:contextualSpacing/>
      </w:pPr>
      <w:r w:rsidRPr="009F168C">
        <w:t>Руководитель ВКР оценивает:</w:t>
      </w:r>
    </w:p>
    <w:p w14:paraId="1F9DA9F7" w14:textId="77777777" w:rsidR="00163A2A" w:rsidRPr="009F168C" w:rsidRDefault="00163A2A" w:rsidP="00163A2A">
      <w:pPr>
        <w:ind w:firstLine="709"/>
        <w:contextualSpacing/>
      </w:pPr>
      <w:r w:rsidRPr="009F168C">
        <w:t>1) процесс работы обучающегося над ВКР в течение учебного года, включая своевременность выполнения этапов работы, уровень проведенных исследований, частоту консультаций, своевременность написания текста ВКР и др.;</w:t>
      </w:r>
    </w:p>
    <w:p w14:paraId="7E8E274B" w14:textId="77777777" w:rsidR="00163A2A" w:rsidRPr="009F168C" w:rsidRDefault="00163A2A" w:rsidP="00163A2A">
      <w:pPr>
        <w:ind w:firstLine="709"/>
        <w:contextualSpacing/>
      </w:pPr>
      <w:r w:rsidRPr="009F168C">
        <w:t>2) текст ВКР, включая его структуру, содержание и оформление.</w:t>
      </w:r>
    </w:p>
    <w:p w14:paraId="2E865BC9" w14:textId="77777777" w:rsidR="00163A2A" w:rsidRPr="009F168C" w:rsidRDefault="00163A2A" w:rsidP="00163A2A">
      <w:pPr>
        <w:ind w:firstLine="709"/>
        <w:contextualSpacing/>
      </w:pPr>
      <w:r w:rsidRPr="009F168C">
        <w:t>Оценивание руководителем работы обучающегося над ВКР в течение учебного года производится на основании личного взаимодействия с обучающимся, в том числе дистанционного, и ознакомления с промежуточными результатами работы. Оценивание текста ВКР производится на основании ознакомления с окончательным вариантом текста ВКР.</w:t>
      </w:r>
    </w:p>
    <w:p w14:paraId="737C0B74" w14:textId="77777777" w:rsidR="00163A2A" w:rsidRPr="009F168C" w:rsidRDefault="00163A2A" w:rsidP="00163A2A">
      <w:pPr>
        <w:ind w:firstLine="709"/>
        <w:contextualSpacing/>
      </w:pPr>
      <w:r w:rsidRPr="009F168C">
        <w:t>Руководитель отражает в отзыве свою оценку по каждому из параметров оценивания текста ВКР, указанных в пункте 4.3 настоящего фонда оценочных средств.</w:t>
      </w:r>
    </w:p>
    <w:p w14:paraId="78D04E62" w14:textId="77777777" w:rsidR="00163A2A" w:rsidRPr="009F168C" w:rsidRDefault="00163A2A" w:rsidP="00163A2A">
      <w:pPr>
        <w:ind w:firstLine="709"/>
        <w:contextualSpacing/>
      </w:pPr>
      <w:r w:rsidRPr="009F168C">
        <w:t>Рецензент оценивает текст ВКР, включая его структуру, содержание и оформление, на основании ознакомления с беловым вариантом текста ВКР. Рецензент отражает в рецензии свою оценку по каждому из параметров оценивания текста ВКР, указанных в пункте 4.3 настоящего фонда оценочных средств, за исключением тех, которые относятся к процессу работы над ВКР и не могут быть оценены на основании знакомства исключительно с ее текстом.</w:t>
      </w:r>
    </w:p>
    <w:p w14:paraId="6A5BFF82" w14:textId="77777777" w:rsidR="00163A2A" w:rsidRPr="009F168C" w:rsidRDefault="00163A2A" w:rsidP="00163A2A">
      <w:pPr>
        <w:ind w:firstLine="709"/>
        <w:contextualSpacing/>
      </w:pPr>
      <w:r w:rsidRPr="009F168C">
        <w:t>Председатель и члены государственной экзаменационной комиссии оценивают текст ВКР, включая его структуру, содержание и оформление, при непосредственном знакомстве с ним во время защиты ВКР. Они учитывают оценки, данные руководителем ВКР и рецензентом, в соответствии с механизмом формирования оценки за ВКР, указанным в пункте 3 настоящего фонда оценочных средств.</w:t>
      </w:r>
    </w:p>
    <w:p w14:paraId="66660C72" w14:textId="77777777" w:rsidR="00163A2A" w:rsidRPr="009F168C" w:rsidRDefault="00163A2A" w:rsidP="00163A2A">
      <w:pPr>
        <w:pStyle w:val="3"/>
        <w:spacing w:before="0" w:after="0"/>
        <w:ind w:firstLine="709"/>
        <w:contextualSpacing/>
        <w:rPr>
          <w:sz w:val="24"/>
          <w:szCs w:val="24"/>
        </w:rPr>
      </w:pPr>
      <w:bookmarkStart w:id="68" w:name="_Toc36022009"/>
      <w:bookmarkStart w:id="69" w:name="_Toc36748572"/>
      <w:r w:rsidRPr="009F168C">
        <w:rPr>
          <w:sz w:val="24"/>
          <w:szCs w:val="24"/>
        </w:rPr>
        <w:t>4.1.2. Процедура оценивания защиты выпускной квалификационной работы</w:t>
      </w:r>
      <w:bookmarkEnd w:id="68"/>
      <w:bookmarkEnd w:id="69"/>
    </w:p>
    <w:p w14:paraId="73F852AB" w14:textId="77777777" w:rsidR="00163A2A" w:rsidRPr="009F168C" w:rsidRDefault="00163A2A" w:rsidP="00163A2A">
      <w:pPr>
        <w:tabs>
          <w:tab w:val="left" w:pos="7005"/>
        </w:tabs>
        <w:ind w:firstLine="709"/>
        <w:contextualSpacing/>
      </w:pPr>
      <w:r w:rsidRPr="009F168C">
        <w:t xml:space="preserve">Защита выпускной квалификационной работы включает в себя выступление </w:t>
      </w:r>
      <w:r w:rsidRPr="009F168C">
        <w:lastRenderedPageBreak/>
        <w:t>обучающегося, а также ответы на вопросы рецензента и членов ГЭК. На выступление обучающемуся дается ___ минут. После выступления обучающийся отвечает на вопросы комиссии. Далее оглашаются письменные отзывы руководителя и рецензента, после чего автор работы отвечает на имеющиеся в отзывах вопросы и замечания.</w:t>
      </w:r>
    </w:p>
    <w:p w14:paraId="1888617C" w14:textId="77777777" w:rsidR="00163A2A" w:rsidRPr="009F168C" w:rsidRDefault="00163A2A" w:rsidP="00163A2A">
      <w:pPr>
        <w:tabs>
          <w:tab w:val="left" w:pos="7005"/>
        </w:tabs>
        <w:ind w:firstLine="709"/>
        <w:contextualSpacing/>
      </w:pPr>
      <w:r w:rsidRPr="009F168C">
        <w:t>Решение государственной экзаменационной комиссии принимается на закрытом заседании. При расхождении мнений членов комиссии оценка определяется путём голосования простым большинством голосов, при равном количестве голосов голос председателя комиссии (при его отсутствии – заместителя председателя) является решающим. Оценка по ВКР объявляется после защиты и выставляется в протоколе заседания государственной экзаменационной комиссии и в зачетной книжке обучающегося.</w:t>
      </w:r>
    </w:p>
    <w:p w14:paraId="43109329" w14:textId="77777777" w:rsidR="00163A2A" w:rsidRPr="009F168C" w:rsidRDefault="00163A2A" w:rsidP="00163A2A">
      <w:pPr>
        <w:tabs>
          <w:tab w:val="left" w:pos="7005"/>
        </w:tabs>
        <w:ind w:firstLine="709"/>
        <w:contextualSpacing/>
      </w:pPr>
    </w:p>
    <w:p w14:paraId="6DEA5FD0" w14:textId="77777777" w:rsidR="00163A2A" w:rsidRPr="009F168C" w:rsidRDefault="00163A2A" w:rsidP="00163A2A">
      <w:pPr>
        <w:pStyle w:val="2"/>
        <w:numPr>
          <w:ilvl w:val="0"/>
          <w:numId w:val="0"/>
        </w:numPr>
        <w:spacing w:before="0" w:after="0"/>
        <w:ind w:left="709"/>
        <w:contextualSpacing/>
        <w:rPr>
          <w:rFonts w:ascii="Times New Roman" w:hAnsi="Times New Roman" w:cs="Times New Roman"/>
          <w:i w:val="0"/>
          <w:sz w:val="24"/>
          <w:szCs w:val="24"/>
        </w:rPr>
      </w:pPr>
      <w:bookmarkStart w:id="70" w:name="_Toc36022010"/>
      <w:bookmarkStart w:id="71" w:name="_Toc36748574"/>
      <w:r w:rsidRPr="009F168C">
        <w:rPr>
          <w:rFonts w:ascii="Times New Roman" w:hAnsi="Times New Roman" w:cs="Times New Roman"/>
          <w:i w:val="0"/>
          <w:sz w:val="24"/>
          <w:szCs w:val="24"/>
        </w:rPr>
        <w:t>4.2. Требования к выпускной квалификационной рабо</w:t>
      </w:r>
      <w:bookmarkEnd w:id="70"/>
      <w:r w:rsidRPr="009F168C">
        <w:rPr>
          <w:rFonts w:ascii="Times New Roman" w:hAnsi="Times New Roman" w:cs="Times New Roman"/>
          <w:i w:val="0"/>
          <w:sz w:val="24"/>
          <w:szCs w:val="24"/>
        </w:rPr>
        <w:t>те</w:t>
      </w:r>
      <w:bookmarkEnd w:id="71"/>
    </w:p>
    <w:p w14:paraId="536A992F" w14:textId="77777777" w:rsidR="00163A2A" w:rsidRPr="009F168C" w:rsidRDefault="00163A2A" w:rsidP="00163A2A">
      <w:pPr>
        <w:pStyle w:val="3"/>
        <w:spacing w:before="0" w:after="0"/>
        <w:ind w:firstLine="709"/>
        <w:contextualSpacing/>
        <w:rPr>
          <w:sz w:val="24"/>
          <w:szCs w:val="24"/>
        </w:rPr>
      </w:pPr>
      <w:bookmarkStart w:id="72" w:name="_Toc36022011"/>
      <w:bookmarkStart w:id="73" w:name="_Toc36748575"/>
      <w:r w:rsidRPr="009F168C">
        <w:rPr>
          <w:sz w:val="24"/>
          <w:szCs w:val="24"/>
        </w:rPr>
        <w:t xml:space="preserve">4.2.1. Требования к тексту </w:t>
      </w:r>
      <w:bookmarkEnd w:id="72"/>
      <w:r w:rsidRPr="009F168C">
        <w:rPr>
          <w:sz w:val="24"/>
          <w:szCs w:val="24"/>
        </w:rPr>
        <w:t>выпускной квалификационной работы</w:t>
      </w:r>
      <w:bookmarkEnd w:id="73"/>
    </w:p>
    <w:p w14:paraId="3B838C3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Работа обучающегося в течение учебного года состоит из следующих этапов:</w:t>
      </w:r>
    </w:p>
    <w:p w14:paraId="40A63820"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сбор материала по теме исследования;</w:t>
      </w:r>
    </w:p>
    <w:p w14:paraId="43C3F4EC"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обработка накопленного по намеченному плану материала;</w:t>
      </w:r>
    </w:p>
    <w:p w14:paraId="4F97DEA5"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написание текста выпускной квалификационной работы в первом или черновом варианте;</w:t>
      </w:r>
    </w:p>
    <w:p w14:paraId="104542C6"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 </w:t>
      </w:r>
      <w:proofErr w:type="gramStart"/>
      <w:r w:rsidRPr="009F168C">
        <w:rPr>
          <w:rFonts w:ascii="Times New Roman" w:hAnsi="Times New Roman" w:cs="Times New Roman"/>
          <w:sz w:val="24"/>
          <w:szCs w:val="24"/>
        </w:rPr>
        <w:t>редактирование  текста</w:t>
      </w:r>
      <w:proofErr w:type="gramEnd"/>
      <w:r w:rsidRPr="009F168C">
        <w:rPr>
          <w:rFonts w:ascii="Times New Roman" w:hAnsi="Times New Roman" w:cs="Times New Roman"/>
          <w:sz w:val="24"/>
          <w:szCs w:val="24"/>
        </w:rPr>
        <w:t xml:space="preserve"> работы, то есть его упорядочение, обработка в соответствии с требованиями и правилами литературного слога и стиля, с характером, назначением и направленностью исследования, с учетом замечаний научного руководителя;</w:t>
      </w:r>
    </w:p>
    <w:p w14:paraId="4C1F6FCF"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 - оформление выпускной квалификационной работы в соответствии с установленными требованиями.</w:t>
      </w:r>
    </w:p>
    <w:p w14:paraId="6D1135C8" w14:textId="77777777" w:rsidR="00163A2A" w:rsidRPr="009F168C" w:rsidRDefault="00163A2A" w:rsidP="00163A2A">
      <w:pPr>
        <w:autoSpaceDE w:val="0"/>
        <w:autoSpaceDN w:val="0"/>
        <w:adjustRightInd w:val="0"/>
        <w:ind w:firstLine="709"/>
        <w:contextualSpacing/>
        <w:rPr>
          <w:color w:val="000000" w:themeColor="text1"/>
        </w:rPr>
      </w:pPr>
      <w:r w:rsidRPr="009F168C">
        <w:t>Разделы выпускной квалификационной работы должны представляться научному руководителю в следующие сроки: первая глава – в срок до 1 февраля; вторая глава – в срок до 1 апреля; третья глава – в срок до 25 мая. Готовый текст ВКР распечатывается, переплетается и передается на выпускающую кафедру</w:t>
      </w:r>
      <w:r w:rsidRPr="009F168C">
        <w:rPr>
          <w:b/>
          <w:color w:val="FF0000"/>
        </w:rPr>
        <w:t xml:space="preserve"> </w:t>
      </w:r>
      <w:r w:rsidRPr="009F168C">
        <w:t>не позднее чем за 10 дней до защиты.</w:t>
      </w:r>
    </w:p>
    <w:p w14:paraId="484934D7"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своевременно, сразу после распределения тем (осенью), начинает ходить на консультации к научному руководителю, совместно с научным руководителем формулирует (уточняет) тему и задачи исследования. В течение всего учебного года периодично представляет научному руководителю промежуточные результаты работы. Обучающийся учитывает пожелания и замечания научного руководителя, корректируя текст. Корректировка темы согласуется с научным руководителем. Финальный вариант работы предоставляет научному руководителю в такие сроки, чтобы оставшегося времени хватило для внесения корректив в соответствии с замечаниями научного руководителя.</w:t>
      </w:r>
    </w:p>
    <w:p w14:paraId="3B7CE74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Структурными элементами ВКР являются:</w:t>
      </w:r>
    </w:p>
    <w:p w14:paraId="41C0AFEF"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титульный лист;</w:t>
      </w:r>
    </w:p>
    <w:p w14:paraId="182A3F50"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содержание;</w:t>
      </w:r>
    </w:p>
    <w:p w14:paraId="27CBB196"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введение;</w:t>
      </w:r>
    </w:p>
    <w:p w14:paraId="4C6892F2"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основная часть, состоящая из глав, которые делятся на параграфы, или из разделов без дальнейшего деления на части;</w:t>
      </w:r>
    </w:p>
    <w:p w14:paraId="62DA2461"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заключение;</w:t>
      </w:r>
    </w:p>
    <w:p w14:paraId="65B28E9A"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список использованных источников;</w:t>
      </w:r>
    </w:p>
    <w:p w14:paraId="0E15A355"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приложения (при необходимости).</w:t>
      </w:r>
    </w:p>
    <w:p w14:paraId="6F27B13E"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Объем ВКР – не менее </w:t>
      </w:r>
      <w:r w:rsidRPr="009F168C">
        <w:rPr>
          <w:rFonts w:ascii="Times New Roman" w:hAnsi="Times New Roman" w:cs="Times New Roman"/>
          <w:sz w:val="24"/>
          <w:szCs w:val="24"/>
        </w:rPr>
        <w:t xml:space="preserve">70 и не более 100 </w:t>
      </w:r>
      <w:r w:rsidRPr="009F168C">
        <w:rPr>
          <w:rFonts w:ascii="Times New Roman" w:hAnsi="Times New Roman" w:cs="Times New Roman"/>
          <w:color w:val="000000" w:themeColor="text1"/>
          <w:sz w:val="24"/>
          <w:szCs w:val="24"/>
        </w:rPr>
        <w:t xml:space="preserve">страниц машинописного текста (не считая приложений). Соотношение частей работы должно быть сбалансировано по объему. Объем приложений не ограничивается. Формат: страница А4; поля не более чем: 3 см слева, по 2 см сверху и снизу, 1,5 см справа; шрифт </w:t>
      </w:r>
      <w:proofErr w:type="spellStart"/>
      <w:r w:rsidRPr="009F168C">
        <w:rPr>
          <w:rFonts w:ascii="Times New Roman" w:hAnsi="Times New Roman" w:cs="Times New Roman"/>
          <w:color w:val="000000" w:themeColor="text1"/>
          <w:sz w:val="24"/>
          <w:szCs w:val="24"/>
        </w:rPr>
        <w:t>TimesNewRoman</w:t>
      </w:r>
      <w:proofErr w:type="spellEnd"/>
      <w:r w:rsidRPr="009F168C">
        <w:rPr>
          <w:rFonts w:ascii="Times New Roman" w:hAnsi="Times New Roman" w:cs="Times New Roman"/>
          <w:color w:val="000000" w:themeColor="text1"/>
          <w:sz w:val="24"/>
          <w:szCs w:val="24"/>
        </w:rPr>
        <w:t>; размер шрифта не более 14; не более чем полуторный интервал. Объём работы не раздут искусственно (слишком большие поля, шрифт и интервал, каждый параграф с новой страницы при большом количестве параграфов).</w:t>
      </w:r>
    </w:p>
    <w:p w14:paraId="60C78EA8" w14:textId="77777777" w:rsidR="00163A2A" w:rsidRPr="009F168C" w:rsidRDefault="00163A2A" w:rsidP="00163A2A">
      <w:pPr>
        <w:pStyle w:val="afd"/>
        <w:spacing w:after="0" w:line="240" w:lineRule="auto"/>
        <w:ind w:firstLine="709"/>
        <w:contextualSpacing/>
        <w:jc w:val="both"/>
        <w:rPr>
          <w:rFonts w:ascii="Times New Roman" w:hAnsi="Times New Roman" w:cs="Times New Roman"/>
          <w:b/>
          <w:bCs/>
          <w:i/>
          <w:iCs/>
          <w:color w:val="000000" w:themeColor="text1"/>
          <w:sz w:val="24"/>
          <w:szCs w:val="24"/>
        </w:rPr>
      </w:pPr>
      <w:r w:rsidRPr="009F168C">
        <w:rPr>
          <w:rFonts w:ascii="Times New Roman" w:hAnsi="Times New Roman" w:cs="Times New Roman"/>
          <w:b/>
          <w:bCs/>
          <w:i/>
          <w:iCs/>
          <w:color w:val="000000" w:themeColor="text1"/>
          <w:sz w:val="24"/>
          <w:szCs w:val="24"/>
        </w:rPr>
        <w:t>Во введении:</w:t>
      </w:r>
    </w:p>
    <w:p w14:paraId="62B8BC0A"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lastRenderedPageBreak/>
        <w:t>обосновывается актуальность выбранной темы;</w:t>
      </w:r>
    </w:p>
    <w:p w14:paraId="6412B2E2"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производится обзор литературы по теме (он может быть также перенесен в основную часть);</w:t>
      </w:r>
    </w:p>
    <w:p w14:paraId="3C656D7B"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формулируется проблема, которую необходимо решить в данной работе;</w:t>
      </w:r>
    </w:p>
    <w:p w14:paraId="1A25D84F"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определяются цели и задачи исследования;</w:t>
      </w:r>
    </w:p>
    <w:p w14:paraId="38E81342"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определяются объект и предмет исследования;</w:t>
      </w:r>
    </w:p>
    <w:p w14:paraId="3A37AC89"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sz w:val="24"/>
          <w:szCs w:val="24"/>
        </w:rPr>
        <w:t>указывается организация, по материалам которой выполняется ВКР;</w:t>
      </w:r>
    </w:p>
    <w:p w14:paraId="04E2CA48"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sz w:val="24"/>
          <w:szCs w:val="24"/>
        </w:rPr>
        <w:t>указываются информационная база исследования и применяемые методы исследования.</w:t>
      </w:r>
    </w:p>
    <w:p w14:paraId="0B76DCB7"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Рекомендуемый объем введения - </w:t>
      </w:r>
      <w:r w:rsidRPr="009F168C">
        <w:rPr>
          <w:rFonts w:ascii="Times New Roman" w:hAnsi="Times New Roman" w:cs="Times New Roman"/>
          <w:sz w:val="24"/>
          <w:szCs w:val="24"/>
        </w:rPr>
        <w:t>5-10% от общего объема работы</w:t>
      </w:r>
      <w:r w:rsidRPr="009F168C">
        <w:rPr>
          <w:rFonts w:ascii="Times New Roman" w:hAnsi="Times New Roman" w:cs="Times New Roman"/>
          <w:color w:val="000000" w:themeColor="text1"/>
          <w:sz w:val="24"/>
          <w:szCs w:val="24"/>
        </w:rPr>
        <w:t>.</w:t>
      </w:r>
    </w:p>
    <w:p w14:paraId="69FE0091"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основной части работы должны содержаться следующие компоненты:</w:t>
      </w:r>
    </w:p>
    <w:p w14:paraId="50689B55" w14:textId="77777777" w:rsidR="00163A2A" w:rsidRPr="009F168C" w:rsidRDefault="00163A2A" w:rsidP="00163A2A">
      <w:pPr>
        <w:autoSpaceDE w:val="0"/>
        <w:autoSpaceDN w:val="0"/>
        <w:adjustRightInd w:val="0"/>
        <w:ind w:firstLine="709"/>
        <w:contextualSpacing/>
      </w:pPr>
      <w:r w:rsidRPr="009F168C">
        <w:t xml:space="preserve">- </w:t>
      </w:r>
      <w:r w:rsidRPr="009F168C">
        <w:rPr>
          <w:b/>
          <w:i/>
        </w:rPr>
        <w:t>в первой главе ВКР</w:t>
      </w:r>
      <w:r w:rsidRPr="009F168C">
        <w:t xml:space="preserve"> должны быть рассмотрены теоретические и методические основы изучаемой проблемы, степень ее изученности, ее нормативно-правовое обеспечение. Следует рассмотреть вопросы, требующие теоретического и практического решения, отразить дискуссию по исследуемой проблеме и, по возможности, изложить свою точку зрения;</w:t>
      </w:r>
    </w:p>
    <w:p w14:paraId="581BF1DB" w14:textId="77777777" w:rsidR="00163A2A" w:rsidRPr="009F168C" w:rsidRDefault="00163A2A" w:rsidP="00163A2A">
      <w:pPr>
        <w:pStyle w:val="a3"/>
        <w:spacing w:after="0"/>
        <w:ind w:firstLine="709"/>
        <w:contextualSpacing/>
        <w:jc w:val="both"/>
        <w:rPr>
          <w:i/>
        </w:rPr>
      </w:pPr>
      <w:r w:rsidRPr="009F168C">
        <w:rPr>
          <w:b/>
        </w:rPr>
        <w:t>- вторая и третья главы ВКР</w:t>
      </w:r>
      <w:r w:rsidRPr="009F168C">
        <w:t xml:space="preserve"> – это ее практическая часть и они должны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необходимо разработать конкретные рекомендации по совершенствованию деятельности организации или решению проблем территориального развития.</w:t>
      </w:r>
    </w:p>
    <w:p w14:paraId="431A4091"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работе должен присутствовать обзор литературных источников (монографий, научных статей, материалов конференций и т.д.). Обзор литературы должен показать знание специальной литературы, его умение систематизировать источники, критически их рассматривать, выделять существенное, оценивать ранее сделанное другими исследователями, представлять современное состояние изученности темы.</w:t>
      </w:r>
    </w:p>
    <w:p w14:paraId="612BC4A1"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В заключении</w:t>
      </w:r>
      <w:r w:rsidRPr="009F168C">
        <w:rPr>
          <w:rFonts w:ascii="Times New Roman" w:hAnsi="Times New Roman" w:cs="Times New Roman"/>
          <w:color w:val="000000" w:themeColor="text1"/>
          <w:sz w:val="24"/>
          <w:szCs w:val="24"/>
        </w:rPr>
        <w:t xml:space="preserve"> последовательно излагаются теоретические и практические результаты и суждения, к которым пришел обучающийся в результате исследования. Они должны быть краткими, четкими, дающими полное представление о содержании, значимости, обоснованности и эффективности работы. Результаты (выводы) исследования должны соответствовать поставленным цели и задачам.</w:t>
      </w:r>
    </w:p>
    <w:p w14:paraId="6723390A"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Список использованной литературы</w:t>
      </w:r>
      <w:r w:rsidRPr="009F168C">
        <w:rPr>
          <w:rFonts w:ascii="Times New Roman" w:hAnsi="Times New Roman" w:cs="Times New Roman"/>
          <w:color w:val="000000" w:themeColor="text1"/>
          <w:sz w:val="24"/>
          <w:szCs w:val="24"/>
        </w:rPr>
        <w:t xml:space="preserve"> составляет одну из важных частей работы. Каждый включенный литературный источник должен иметь отражение в тексте выпускной квалификационной работы. Если автор делает ссылку на какие-либо заимствованные факты или цитирует работы других авторов, то он должен указать, откуда взяты приведенные материалы. Нельзя включать в библиографический список те работы, на которые нет ссылок в тексте работы, и которые фактически не были использованы.</w:t>
      </w:r>
    </w:p>
    <w:p w14:paraId="4D502BB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библиографии присутствуют в достаточном количестве работы, опубликованные в научных издательствах (научные монографии, статьи в научных журналах, материалы научных конференций). Недостаточно ссылаться только на материалы Интернета, авторитетность и научность которых не определена. Недопустимо ссылаться на материалы Интернета, размещенные там без указания авторства.</w:t>
      </w:r>
    </w:p>
    <w:p w14:paraId="17A9173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Использованная литература соответствует теме. Источники, относящиеся не непосредственно к теме, а к смежным, близким темам, не составляют основного массива использованной литературы.</w:t>
      </w:r>
    </w:p>
    <w:p w14:paraId="4CEB903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число использованных источников входят публикации достойного научного уровня, которые можно отнести к числу наиболее значительных для тематической области работы. Работа не написана исключительно на основании случайных, второстепенных, слабых публикаций по теме.</w:t>
      </w:r>
    </w:p>
    <w:p w14:paraId="04093B0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Все публикации, указанные в библиографии, используются в тексте – путем цитирования и/или пересказа идей своими словами, но обязательно с проставлением сносок.</w:t>
      </w:r>
    </w:p>
    <w:p w14:paraId="712AE863"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В тексте присутствует детальная проработка указанной в библиографии литературы, что визуально выражается в следующих критериях: количество сносок на странице (ориентир – не </w:t>
      </w:r>
      <w:r w:rsidRPr="009F168C">
        <w:rPr>
          <w:rFonts w:ascii="Times New Roman" w:hAnsi="Times New Roman" w:cs="Times New Roman"/>
          <w:color w:val="000000" w:themeColor="text1"/>
          <w:sz w:val="24"/>
          <w:szCs w:val="24"/>
        </w:rPr>
        <w:lastRenderedPageBreak/>
        <w:t>менее 3-4 на странице, по крайней мере, в большей части работы); относительная равномерность распределения сносок между источниками (цитируются в достаточном количестве сразу несколько источников, а не один-два, хотя неравномерность допускается) и частота чередования источников, на которые ставятся сноски.</w:t>
      </w:r>
    </w:p>
    <w:p w14:paraId="1622248A"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Приложения</w:t>
      </w:r>
      <w:r w:rsidRPr="009F168C">
        <w:rPr>
          <w:rFonts w:ascii="Times New Roman" w:hAnsi="Times New Roman" w:cs="Times New Roman"/>
          <w:color w:val="000000" w:themeColor="text1"/>
          <w:sz w:val="24"/>
          <w:szCs w:val="24"/>
        </w:rPr>
        <w:t xml:space="preserve"> призваны облегчить восприятие содержания работы и могут включать: дополнительные материалы, иллюстрации вспомогательного характера, анкеты, методики, документы, материалы, содержащие первичную информацию для анализа, таблицы статистических данных и др.</w:t>
      </w:r>
    </w:p>
    <w:p w14:paraId="36E07E4D"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Структура работы логически выверена. Название параграфа не дублирует название главы или работы в целом, то же с названиями глав. Разделы (главы, параграфы) сопоставимы по объему. Части работы в своей совокупности раскрывают тему работы. Все части работы вписываются в тему, работают на достижение цели исследования, заявленной во введении. Содержание работы не шире и не уже, чем заявленная тема; то же касается каждого раздела (главы, параграфа). Последовательность рассмотрения вопросов логически оправдана. Прочерчены взаимосвязи между частями работы, вместе они образуют единую систему.</w:t>
      </w:r>
    </w:p>
    <w:p w14:paraId="5D5A2457"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демонстрирует хорошие познания по теме исследования. Ему удалось собрать в тексте значительный материал, позволяющий раскрыть тему.</w:t>
      </w:r>
    </w:p>
    <w:p w14:paraId="66310BA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в тексте уделяет большое внимание аргументации своих утверждений. Выводы работы хорошо обоснованы. Наличествует анализ аргументации используемых в работе концепций и отдельных идей других авторов.</w:t>
      </w:r>
    </w:p>
    <w:p w14:paraId="0299BF2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Текст ВКР должен быть написан грамотным русским языком, с соблюдением норм академического стиля. Изложение идей должно быть логичным, последовательным, связным, сопровождаться аргументацией.</w:t>
      </w:r>
    </w:p>
    <w:p w14:paraId="5F47ADD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На титульном листе указываются: наименование Министерства науки и высшего образования Российской Федерации, полное наименование организации (КФУ), института / факультета, отделения (при наличии), название темы, информация об обучающемся – авторе ВКР (ФИО, номер группы, шифр и наименование направления подготовки (специальности) и профиля, информация о руководителе ВКР (ФИО, ученая степень, ученое звание, должность), город и год защиты.</w:t>
      </w:r>
    </w:p>
    <w:p w14:paraId="5BE5B793"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Процент самостоятельности текста ВКР, определенный автоматическими программными средствами обнаружения заимствований, должен составлять не менее 75 % (с учетом цитирования).</w:t>
      </w:r>
    </w:p>
    <w:p w14:paraId="16C06D67" w14:textId="77777777" w:rsidR="00163A2A" w:rsidRPr="009F168C" w:rsidRDefault="00163A2A" w:rsidP="00163A2A">
      <w:pPr>
        <w:ind w:firstLine="709"/>
        <w:contextualSpacing/>
        <w:rPr>
          <w:iCs/>
        </w:rPr>
      </w:pPr>
    </w:p>
    <w:p w14:paraId="6F31CA94" w14:textId="77777777" w:rsidR="00163A2A" w:rsidRPr="009F168C" w:rsidRDefault="00163A2A" w:rsidP="00163A2A">
      <w:pPr>
        <w:pStyle w:val="3"/>
        <w:spacing w:before="0" w:after="0"/>
        <w:ind w:firstLine="709"/>
        <w:contextualSpacing/>
        <w:rPr>
          <w:sz w:val="24"/>
          <w:szCs w:val="24"/>
        </w:rPr>
      </w:pPr>
      <w:bookmarkStart w:id="74" w:name="_Toc36022012"/>
      <w:bookmarkStart w:id="75" w:name="_Toc36748576"/>
      <w:r w:rsidRPr="009F168C">
        <w:rPr>
          <w:sz w:val="24"/>
          <w:szCs w:val="24"/>
        </w:rPr>
        <w:t xml:space="preserve">4.2.2. Требования к защите </w:t>
      </w:r>
      <w:bookmarkEnd w:id="74"/>
      <w:r w:rsidRPr="009F168C">
        <w:rPr>
          <w:sz w:val="24"/>
          <w:szCs w:val="24"/>
        </w:rPr>
        <w:t>выпускной квалификационной работы</w:t>
      </w:r>
      <w:bookmarkEnd w:id="75"/>
    </w:p>
    <w:p w14:paraId="6435788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Предварительная подготовка обучающегося к защите ВКР в себя ряд этапов:</w:t>
      </w:r>
    </w:p>
    <w:p w14:paraId="725D3764"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составление текста выступления перед государственной экзаменационной комиссией. Выступление, рассчитанное на 8-10 минут, составляется на основе введения, выводов по главам и заключения. В тексте выступления необходимо показать результативность выполненного исследования. Вся информация, которая прозвучит в выступлении, должна быть идентичной той, которая содержится в ВКР: содержать ту же терминологию, раскрывать те же задачи;</w:t>
      </w:r>
    </w:p>
    <w:p w14:paraId="7D22F68E"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изготовление иллюстративных материалов, используемых в процессе защиты. Это могут быть схемы, графики, дающие наглядное представление о специфике проведенного исследования. Компьютерный вариант презентации материалов выполняется средствами программы MS Power Point;</w:t>
      </w:r>
    </w:p>
    <w:p w14:paraId="41598FE9"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продумывание ответов на замечания, содержащиеся в отзыве рецензента</w:t>
      </w:r>
    </w:p>
    <w:p w14:paraId="23F2ADE5"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подготовка для членов комиссии листов-</w:t>
      </w:r>
      <w:proofErr w:type="gramStart"/>
      <w:r w:rsidRPr="009F168C">
        <w:rPr>
          <w:rFonts w:ascii="Times New Roman" w:hAnsi="Times New Roman" w:cs="Times New Roman"/>
          <w:sz w:val="24"/>
          <w:szCs w:val="24"/>
        </w:rPr>
        <w:t>презентаций  (</w:t>
      </w:r>
      <w:proofErr w:type="gramEnd"/>
      <w:r w:rsidRPr="009F168C">
        <w:rPr>
          <w:rFonts w:ascii="Times New Roman" w:hAnsi="Times New Roman" w:cs="Times New Roman"/>
          <w:sz w:val="24"/>
          <w:szCs w:val="24"/>
        </w:rPr>
        <w:t>в соответствии с количеством членов комиссии), содержащих основные методологические характеристики работы: тема, цель, объект и предмет исследования, задачи и методы исследования, база исследования, его практическая значимость.</w:t>
      </w:r>
    </w:p>
    <w:p w14:paraId="3005F24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Защита ВКР проводится на открытом заседании государственной экзаменационной комиссии с участием не менее двух третей ее состава. Защита является публичной, т.к. </w:t>
      </w:r>
      <w:r w:rsidRPr="009F168C">
        <w:rPr>
          <w:rFonts w:ascii="Times New Roman" w:hAnsi="Times New Roman" w:cs="Times New Roman"/>
          <w:sz w:val="24"/>
          <w:szCs w:val="24"/>
        </w:rPr>
        <w:lastRenderedPageBreak/>
        <w:t>заседание открытое и в нем могут принимать участие все желающие преподаватели и обучающиеся. На защите руководитель ВКР и рецензент пользуются правом совещательного голоса.</w:t>
      </w:r>
    </w:p>
    <w:p w14:paraId="6F2C373A"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Процесс защиты ВКР включает:</w:t>
      </w:r>
    </w:p>
    <w:p w14:paraId="0E4F9712"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bCs/>
          <w:sz w:val="24"/>
          <w:szCs w:val="24"/>
        </w:rPr>
      </w:pPr>
      <w:r w:rsidRPr="009F168C">
        <w:rPr>
          <w:rFonts w:ascii="Times New Roman" w:hAnsi="Times New Roman" w:cs="Times New Roman"/>
          <w:bCs/>
          <w:sz w:val="24"/>
          <w:szCs w:val="24"/>
        </w:rPr>
        <w:t>выступление обучающегося;</w:t>
      </w:r>
    </w:p>
    <w:p w14:paraId="1E634FB4"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bCs/>
          <w:sz w:val="24"/>
          <w:szCs w:val="24"/>
        </w:rPr>
        <w:t xml:space="preserve">ответы на вопросы. По окончании выступления обучающийся отвечает на вопросы. Вопросы по содержанию работы могут быть заданы не только членами комиссии, но и всеми присутствующими на защите. </w:t>
      </w:r>
      <w:r w:rsidRPr="009F168C">
        <w:rPr>
          <w:rFonts w:ascii="Times New Roman" w:hAnsi="Times New Roman" w:cs="Times New Roman"/>
          <w:sz w:val="24"/>
          <w:szCs w:val="24"/>
        </w:rPr>
        <w:t>Желательно отвечать спокойно, без лишней эмоциональности, немногословно, вместе с тем дать исчерпывающий ответ;</w:t>
      </w:r>
    </w:p>
    <w:p w14:paraId="62F56EC6"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зачитывается заключение рецензента;</w:t>
      </w:r>
    </w:p>
    <w:p w14:paraId="7CA79F95"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обучающемуся предоставляется право ответить на вопросы и замечания, содержащиеся в рецензии. Обучающийся должен ответить на все критические замечания рецензента и обосновать свою позицию по тем вопросам, в трактовке которых он с замечанием рецензента не согласен;</w:t>
      </w:r>
    </w:p>
    <w:p w14:paraId="45A2086C"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зачитывается отзыв научного руководителя;</w:t>
      </w:r>
    </w:p>
    <w:p w14:paraId="7429E349"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обучающемуся предоставляется заключительное слово. Здесь обучающийся может сказать о том, чем привлекла его именно эта тема, что было особенно интересным в процессе выполнения дипломного исследования и т.д.</w:t>
      </w:r>
    </w:p>
    <w:p w14:paraId="06014F60"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В целом на всю процедуру защиты отводится не более 30 минут.</w:t>
      </w:r>
    </w:p>
    <w:p w14:paraId="7B4EC00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Комиссия удаляется на совещание, после которой объявляются отметки, выставленные за ВКР. Оценка за ВКР вместе с темой работы вносится в Приложение к диплому.</w:t>
      </w:r>
    </w:p>
    <w:p w14:paraId="172AE368"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Ход заседания комиссии протоколируется. В протоколе фиксируется: итоговая оценка ВКР, вопросы и особые мнения членов комиссии. Протоколы заседаний комиссии подписываются председателем, заместителем председателя, ответственным секретарем и членами комиссии.</w:t>
      </w:r>
    </w:p>
    <w:p w14:paraId="6362CC3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Рекомендации к электронной презентации выпускной квалификационной работе:</w:t>
      </w:r>
    </w:p>
    <w:p w14:paraId="604260F4"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Электронная презентация сопровождает доклад обучающегося о ходе и результатах научного исследования в ходе публичной защиты ВКР. </w:t>
      </w:r>
    </w:p>
    <w:p w14:paraId="6D8E693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Содержание презентации может совпадать с текстом выступления, но не дублировать его. Основной целью презентации является комплексное представление проблемного поля исследования и его результатов.</w:t>
      </w:r>
    </w:p>
    <w:p w14:paraId="0B66AD5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Объем презентации определяется общей длительностью выступления (8-10 минут) и составляет не менее 15 слайдов.</w:t>
      </w:r>
    </w:p>
    <w:p w14:paraId="7D146D9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Часть слайдов может быть ориентирована только на визуальное восприятие и сопровождаться минимальными устными комментариями в ходе выступления (например, в устном комментарии слайда «Проблема исследования, цель исследования, объект исследования, предмет исследования» выступающий называет только цель исследования, проблема, объект и предмет исследования воспринимается только визуально; гипотеза исследования озвучивается, а в комментарии слайда «Задачи исследования» говорится, что задачи исследования представлены на слайде (каждая задача называется позже в логике устного выступления, </w:t>
      </w:r>
      <w:r w:rsidRPr="009F168C">
        <w:rPr>
          <w:rFonts w:ascii="Times New Roman" w:hAnsi="Times New Roman" w:cs="Times New Roman"/>
          <w:bCs/>
          <w:sz w:val="24"/>
          <w:szCs w:val="24"/>
        </w:rPr>
        <w:t>рекомендуется строить устное выступление по задачам ВКР).</w:t>
      </w:r>
      <w:r w:rsidRPr="009F168C">
        <w:rPr>
          <w:rFonts w:ascii="Times New Roman" w:hAnsi="Times New Roman" w:cs="Times New Roman"/>
          <w:sz w:val="24"/>
          <w:szCs w:val="24"/>
        </w:rPr>
        <w:t xml:space="preserve"> </w:t>
      </w:r>
    </w:p>
    <w:p w14:paraId="13BE3B24"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Презентация должна быть подготовлена в программной среде Microsoft PowerPoint. </w:t>
      </w:r>
    </w:p>
    <w:p w14:paraId="03EF878F"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Фон слайдов должен быть единым для всей презентации, иметь деловой, психологически комфортный стиль, соответствующий формату мероприятия. Не рекомендуется использовать типовые шаблоны фона с графическими изображениями или рисунками. Если в качестве фона отдельных слайдов используется изображение, то степень его яркости не должна мешать четкому восприятию графических объектов и чтению текста. </w:t>
      </w:r>
    </w:p>
    <w:p w14:paraId="1730244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Текст, размещаемый на слайде, должен быть лаконичен и ограничен по общему объему. Рекомендуется оформлять текст в виде тезисов и маркированных (пронумерованных) положений, а также широко использовать графические объекты (схемы, таблицы, графики, диаграммы). Слайды не должны иметь подзаголовков, дублирующих содержание информационных объектов.</w:t>
      </w:r>
    </w:p>
    <w:p w14:paraId="2CEBD15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lastRenderedPageBreak/>
        <w:t xml:space="preserve">Текст оформляется шрифтом не менее 20 </w:t>
      </w:r>
      <w:proofErr w:type="spellStart"/>
      <w:r w:rsidRPr="009F168C">
        <w:rPr>
          <w:rFonts w:ascii="Times New Roman" w:hAnsi="Times New Roman" w:cs="Times New Roman"/>
          <w:sz w:val="24"/>
          <w:szCs w:val="24"/>
        </w:rPr>
        <w:t>pt</w:t>
      </w:r>
      <w:proofErr w:type="spellEnd"/>
      <w:r w:rsidRPr="009F168C">
        <w:rPr>
          <w:rFonts w:ascii="Times New Roman" w:hAnsi="Times New Roman" w:cs="Times New Roman"/>
          <w:sz w:val="24"/>
          <w:szCs w:val="24"/>
        </w:rPr>
        <w:t xml:space="preserve"> (в отдельных случаях (если на слайд не помещается небольшое количество оставшегося текста) шрифт может быть уменьшен до 18). Возможно выделение текста полужирным шрифтом, но не рекомендуется использование курсива. Форматирование текста осуществляется по ширине. Рекомендуемый шрифт –Times New </w:t>
      </w:r>
      <w:proofErr w:type="spellStart"/>
      <w:r w:rsidRPr="009F168C">
        <w:rPr>
          <w:rFonts w:ascii="Times New Roman" w:hAnsi="Times New Roman" w:cs="Times New Roman"/>
          <w:sz w:val="24"/>
          <w:szCs w:val="24"/>
        </w:rPr>
        <w:t>Roman</w:t>
      </w:r>
      <w:proofErr w:type="spellEnd"/>
      <w:r w:rsidRPr="009F168C">
        <w:rPr>
          <w:rFonts w:ascii="Times New Roman" w:hAnsi="Times New Roman" w:cs="Times New Roman"/>
          <w:sz w:val="24"/>
          <w:szCs w:val="24"/>
        </w:rPr>
        <w:t xml:space="preserve">. Оптимальной цветовой комбинацией шрифта и фона являются «темные буквы на белом фоне». В тексте может быть сделано логическое ударение – выделение слова или словосочетания цветом. </w:t>
      </w:r>
    </w:p>
    <w:p w14:paraId="6DCBD15F"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В тексте должны быть соблюдены принятые правила орфографии, пунктуации, сокращения и специальные правила оформления (например, отсутствие точки в заголовках). </w:t>
      </w:r>
    </w:p>
    <w:p w14:paraId="3F2C1BA1"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Схемы, таблицы, графики и диаграммы, включенные в состав презентации, либо выполняют самостоятельные информативные функции, либо иллюстрируют конкретные тезисы выступления, посвященные содержанию и выводам ВКР. Цветовое оформление графических объектов должно быть соразмерным общей цветовой гамме (рекомендуется использовать не более трех цветов в рамках всей презентации). </w:t>
      </w:r>
    </w:p>
    <w:p w14:paraId="1A2CBB8B"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Используемые в составе презентации иллюстративные изображения (репродукции картин, плакаты, фотографии, рисунки и т.п.) должны быть связаны с конкретными содержательными элементами презентации. Все изображения должны иметь максимально большое разрешение (не допускается «растянутое» изображение слабого разрешения). При размещении на слайдах изображение необходимо «растягивать» только через «угол», чтобы не нарушить его пропорции. Каждое изображение должно иметь подпись, корректно и грамотно отражающую его выходные данные. </w:t>
      </w:r>
    </w:p>
    <w:p w14:paraId="412384FC"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Анимационные эффекты могут быть применены к графическим объектам (схемам, таблицам, графикам и диаграммам) и изображениям, если это необходимо для поэтапного восприятия материала. Для оформления базовой информации использование анимационных эффектов не рекомендуется. </w:t>
      </w:r>
    </w:p>
    <w:p w14:paraId="0AB187F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В качестве отдельных элементов презентации могут быть использованы аудио- и видеоматериалы. Длительность каждого из таких фрагментов должна быть строго ограничена. Интенсивность звука должна быть комфортной для аудитории. Не допускается использование музыки в качестве постоянного фона.</w:t>
      </w:r>
    </w:p>
    <w:p w14:paraId="57B924EE" w14:textId="77777777" w:rsidR="0032595B" w:rsidRPr="009F168C" w:rsidRDefault="0032595B" w:rsidP="00163A2A">
      <w:pPr>
        <w:ind w:firstLine="567"/>
        <w:sectPr w:rsidR="0032595B" w:rsidRPr="009F168C" w:rsidSect="0032595B">
          <w:pgSz w:w="11906" w:h="16838"/>
          <w:pgMar w:top="1134" w:right="1134" w:bottom="1134" w:left="851" w:header="709" w:footer="709" w:gutter="0"/>
          <w:cols w:space="708"/>
          <w:docGrid w:linePitch="360"/>
        </w:sectPr>
      </w:pPr>
    </w:p>
    <w:p w14:paraId="0C3487FB" w14:textId="77777777" w:rsidR="00CA17DB" w:rsidRPr="009F168C" w:rsidRDefault="00CA17DB" w:rsidP="00CA17DB">
      <w:pPr>
        <w:pStyle w:val="2"/>
        <w:numPr>
          <w:ilvl w:val="0"/>
          <w:numId w:val="0"/>
        </w:numPr>
        <w:spacing w:before="0"/>
        <w:ind w:left="567"/>
        <w:rPr>
          <w:rFonts w:ascii="Times New Roman" w:hAnsi="Times New Roman" w:cs="Times New Roman"/>
          <w:i w:val="0"/>
          <w:sz w:val="24"/>
          <w:szCs w:val="24"/>
        </w:rPr>
      </w:pPr>
      <w:r w:rsidRPr="009F168C">
        <w:rPr>
          <w:rFonts w:ascii="Times New Roman" w:hAnsi="Times New Roman" w:cs="Times New Roman"/>
          <w:i w:val="0"/>
          <w:sz w:val="24"/>
          <w:szCs w:val="24"/>
        </w:rPr>
        <w:lastRenderedPageBreak/>
        <w:t>4.3. Критерии оценивания выпускной квалификационной работы</w:t>
      </w:r>
    </w:p>
    <w:tbl>
      <w:tblPr>
        <w:tblStyle w:val="afff2"/>
        <w:tblW w:w="15031" w:type="dxa"/>
        <w:tblLook w:val="04A0" w:firstRow="1" w:lastRow="0" w:firstColumn="1" w:lastColumn="0" w:noHBand="0" w:noVBand="1"/>
      </w:tblPr>
      <w:tblGrid>
        <w:gridCol w:w="2112"/>
        <w:gridCol w:w="2053"/>
        <w:gridCol w:w="2175"/>
        <w:gridCol w:w="2410"/>
        <w:gridCol w:w="2053"/>
        <w:gridCol w:w="2053"/>
        <w:gridCol w:w="2175"/>
      </w:tblGrid>
      <w:tr w:rsidR="00CA17DB" w:rsidRPr="004C32E9" w14:paraId="3387ED94" w14:textId="77777777" w:rsidTr="00CA18A9">
        <w:tc>
          <w:tcPr>
            <w:tcW w:w="2112" w:type="dxa"/>
            <w:vMerge w:val="restart"/>
          </w:tcPr>
          <w:p w14:paraId="56515690" w14:textId="77777777" w:rsidR="00CA17DB" w:rsidRPr="004C32E9" w:rsidRDefault="00CA17DB" w:rsidP="00503B22">
            <w:pPr>
              <w:ind w:firstLine="0"/>
              <w:jc w:val="center"/>
              <w:rPr>
                <w:sz w:val="20"/>
                <w:szCs w:val="20"/>
              </w:rPr>
            </w:pPr>
            <w:r w:rsidRPr="004C32E9">
              <w:rPr>
                <w:sz w:val="20"/>
                <w:szCs w:val="20"/>
              </w:rPr>
              <w:t>Шифр и расшифровка компетенции</w:t>
            </w:r>
          </w:p>
        </w:tc>
        <w:tc>
          <w:tcPr>
            <w:tcW w:w="2053" w:type="dxa"/>
            <w:vMerge w:val="restart"/>
          </w:tcPr>
          <w:p w14:paraId="0972BCDD" w14:textId="77777777" w:rsidR="00CA17DB" w:rsidRPr="004C32E9" w:rsidRDefault="00CA17DB" w:rsidP="00503B22">
            <w:pPr>
              <w:ind w:firstLine="0"/>
              <w:jc w:val="center"/>
              <w:rPr>
                <w:sz w:val="20"/>
                <w:szCs w:val="20"/>
              </w:rPr>
            </w:pPr>
            <w:r w:rsidRPr="004C32E9">
              <w:rPr>
                <w:sz w:val="20"/>
                <w:szCs w:val="20"/>
              </w:rPr>
              <w:t>Индикаторы достижения компетенции, раскрываемые параметром</w:t>
            </w:r>
          </w:p>
        </w:tc>
        <w:tc>
          <w:tcPr>
            <w:tcW w:w="2175" w:type="dxa"/>
            <w:vMerge w:val="restart"/>
          </w:tcPr>
          <w:p w14:paraId="11C42901" w14:textId="77777777" w:rsidR="00CA17DB" w:rsidRPr="004C32E9" w:rsidRDefault="00CA17DB" w:rsidP="00503B22">
            <w:pPr>
              <w:ind w:firstLine="0"/>
              <w:jc w:val="center"/>
              <w:rPr>
                <w:sz w:val="20"/>
                <w:szCs w:val="20"/>
              </w:rPr>
            </w:pPr>
            <w:r w:rsidRPr="004C32E9">
              <w:rPr>
                <w:sz w:val="20"/>
                <w:szCs w:val="20"/>
              </w:rPr>
              <w:t>Параметр</w:t>
            </w:r>
          </w:p>
        </w:tc>
        <w:tc>
          <w:tcPr>
            <w:tcW w:w="8691" w:type="dxa"/>
            <w:gridSpan w:val="4"/>
          </w:tcPr>
          <w:p w14:paraId="2D65C01D" w14:textId="77777777" w:rsidR="00CA17DB" w:rsidRPr="004C32E9" w:rsidRDefault="00CA17DB" w:rsidP="00503B22">
            <w:pPr>
              <w:jc w:val="center"/>
              <w:rPr>
                <w:sz w:val="20"/>
                <w:szCs w:val="20"/>
              </w:rPr>
            </w:pPr>
            <w:r w:rsidRPr="004C32E9">
              <w:rPr>
                <w:sz w:val="20"/>
                <w:szCs w:val="20"/>
              </w:rPr>
              <w:t>Критерии оценивания</w:t>
            </w:r>
          </w:p>
        </w:tc>
      </w:tr>
      <w:tr w:rsidR="00CA17DB" w:rsidRPr="004C32E9" w14:paraId="5CA00BDB" w14:textId="77777777" w:rsidTr="00CA18A9">
        <w:tc>
          <w:tcPr>
            <w:tcW w:w="2112" w:type="dxa"/>
            <w:vMerge/>
          </w:tcPr>
          <w:p w14:paraId="00B226D4" w14:textId="77777777" w:rsidR="00CA17DB" w:rsidRPr="004C32E9" w:rsidRDefault="00CA17DB" w:rsidP="00503B22">
            <w:pPr>
              <w:rPr>
                <w:sz w:val="20"/>
                <w:szCs w:val="20"/>
              </w:rPr>
            </w:pPr>
          </w:p>
        </w:tc>
        <w:tc>
          <w:tcPr>
            <w:tcW w:w="2053" w:type="dxa"/>
            <w:vMerge/>
          </w:tcPr>
          <w:p w14:paraId="4D88413F" w14:textId="77777777" w:rsidR="00CA17DB" w:rsidRPr="004C32E9" w:rsidRDefault="00CA17DB" w:rsidP="00503B22">
            <w:pPr>
              <w:rPr>
                <w:sz w:val="20"/>
                <w:szCs w:val="20"/>
              </w:rPr>
            </w:pPr>
          </w:p>
        </w:tc>
        <w:tc>
          <w:tcPr>
            <w:tcW w:w="2175" w:type="dxa"/>
            <w:vMerge/>
          </w:tcPr>
          <w:p w14:paraId="7F3BEA7F" w14:textId="77777777" w:rsidR="00CA17DB" w:rsidRPr="004C32E9" w:rsidRDefault="00CA17DB" w:rsidP="00503B22">
            <w:pPr>
              <w:rPr>
                <w:sz w:val="20"/>
                <w:szCs w:val="20"/>
              </w:rPr>
            </w:pPr>
          </w:p>
        </w:tc>
        <w:tc>
          <w:tcPr>
            <w:tcW w:w="2410" w:type="dxa"/>
          </w:tcPr>
          <w:p w14:paraId="38A002EC" w14:textId="77777777" w:rsidR="00CA17DB" w:rsidRPr="004C32E9" w:rsidRDefault="00CA17DB" w:rsidP="00503B22">
            <w:pPr>
              <w:ind w:firstLine="0"/>
              <w:jc w:val="center"/>
              <w:rPr>
                <w:sz w:val="20"/>
                <w:szCs w:val="20"/>
              </w:rPr>
            </w:pPr>
            <w:r w:rsidRPr="004C32E9">
              <w:rPr>
                <w:sz w:val="20"/>
                <w:szCs w:val="20"/>
              </w:rPr>
              <w:t>Баллы в интервале 86-100 % (высокий уровень, отлично) от максимальных ставятся в случае, если:</w:t>
            </w:r>
          </w:p>
        </w:tc>
        <w:tc>
          <w:tcPr>
            <w:tcW w:w="2053" w:type="dxa"/>
          </w:tcPr>
          <w:p w14:paraId="6D9CEA14" w14:textId="77777777" w:rsidR="00CA17DB" w:rsidRPr="004C32E9" w:rsidRDefault="00CA17DB" w:rsidP="00503B22">
            <w:pPr>
              <w:ind w:firstLine="0"/>
              <w:jc w:val="center"/>
              <w:rPr>
                <w:sz w:val="20"/>
                <w:szCs w:val="20"/>
              </w:rPr>
            </w:pPr>
            <w:r w:rsidRPr="004C32E9">
              <w:rPr>
                <w:sz w:val="20"/>
                <w:szCs w:val="20"/>
              </w:rPr>
              <w:t>Баллы в интервале 71-85% (средний уровень, хорошо) от максимальных ставятся в случае, если:</w:t>
            </w:r>
          </w:p>
          <w:p w14:paraId="37CCF302" w14:textId="77777777" w:rsidR="00CA17DB" w:rsidRPr="004C32E9" w:rsidRDefault="00CA17DB" w:rsidP="00503B22">
            <w:pPr>
              <w:ind w:firstLine="0"/>
              <w:rPr>
                <w:sz w:val="20"/>
                <w:szCs w:val="20"/>
              </w:rPr>
            </w:pPr>
          </w:p>
        </w:tc>
        <w:tc>
          <w:tcPr>
            <w:tcW w:w="2053" w:type="dxa"/>
          </w:tcPr>
          <w:p w14:paraId="4C936360" w14:textId="77777777" w:rsidR="00CA17DB" w:rsidRPr="004C32E9" w:rsidRDefault="00CA17DB" w:rsidP="00503B22">
            <w:pPr>
              <w:ind w:firstLine="0"/>
              <w:jc w:val="center"/>
              <w:rPr>
                <w:sz w:val="20"/>
                <w:szCs w:val="20"/>
              </w:rPr>
            </w:pPr>
            <w:r w:rsidRPr="004C32E9">
              <w:rPr>
                <w:sz w:val="20"/>
                <w:szCs w:val="20"/>
              </w:rPr>
              <w:t>Баллы в интервале 56-70% (низкий уровень, удовлетворительно) от максимальных ставятся в случае, если:</w:t>
            </w:r>
          </w:p>
          <w:p w14:paraId="4D5836EF" w14:textId="77777777" w:rsidR="00CA17DB" w:rsidRPr="004C32E9" w:rsidRDefault="00CA17DB" w:rsidP="00503B22">
            <w:pPr>
              <w:ind w:firstLine="0"/>
              <w:rPr>
                <w:sz w:val="20"/>
                <w:szCs w:val="20"/>
              </w:rPr>
            </w:pPr>
          </w:p>
        </w:tc>
        <w:tc>
          <w:tcPr>
            <w:tcW w:w="2175" w:type="dxa"/>
          </w:tcPr>
          <w:p w14:paraId="4C405F97" w14:textId="77777777" w:rsidR="00CA17DB" w:rsidRPr="004C32E9" w:rsidRDefault="00CA17DB" w:rsidP="00503B22">
            <w:pPr>
              <w:ind w:firstLine="0"/>
              <w:rPr>
                <w:sz w:val="20"/>
                <w:szCs w:val="20"/>
              </w:rPr>
            </w:pPr>
            <w:r w:rsidRPr="004C32E9">
              <w:rPr>
                <w:sz w:val="20"/>
                <w:szCs w:val="20"/>
              </w:rPr>
              <w:t>Баллы в интервале 0-55% (ниже порогового уровня, неудовлетворительно) от максимальных ставятся в случае, если:</w:t>
            </w:r>
          </w:p>
        </w:tc>
      </w:tr>
      <w:tr w:rsidR="00CA17DB" w:rsidRPr="004C32E9" w14:paraId="598954F7" w14:textId="77777777" w:rsidTr="00CA18A9">
        <w:tc>
          <w:tcPr>
            <w:tcW w:w="15031" w:type="dxa"/>
            <w:gridSpan w:val="7"/>
          </w:tcPr>
          <w:p w14:paraId="02F3AEE6" w14:textId="77777777" w:rsidR="00CA17DB" w:rsidRPr="004C32E9" w:rsidRDefault="00CA17DB" w:rsidP="00503B22">
            <w:pPr>
              <w:jc w:val="center"/>
              <w:rPr>
                <w:sz w:val="20"/>
                <w:szCs w:val="20"/>
              </w:rPr>
            </w:pPr>
            <w:r w:rsidRPr="004C32E9">
              <w:rPr>
                <w:sz w:val="20"/>
                <w:szCs w:val="20"/>
              </w:rPr>
              <w:t>Текст ВКР</w:t>
            </w:r>
          </w:p>
        </w:tc>
      </w:tr>
      <w:tr w:rsidR="00CA17DB" w:rsidRPr="004C32E9" w14:paraId="344E7F74" w14:textId="77777777" w:rsidTr="00CA18A9">
        <w:tc>
          <w:tcPr>
            <w:tcW w:w="2112" w:type="dxa"/>
          </w:tcPr>
          <w:p w14:paraId="048D7668" w14:textId="77777777" w:rsidR="00CA17DB" w:rsidRPr="004C32E9" w:rsidRDefault="00CA17DB" w:rsidP="00503B22">
            <w:pPr>
              <w:ind w:firstLine="142"/>
              <w:rPr>
                <w:sz w:val="20"/>
                <w:szCs w:val="20"/>
              </w:rPr>
            </w:pPr>
            <w:r w:rsidRPr="004C32E9">
              <w:rPr>
                <w:rFonts w:eastAsia="Times"/>
                <w:sz w:val="20"/>
                <w:szCs w:val="20"/>
              </w:rPr>
              <w:t>УК-1 с</w:t>
            </w:r>
            <w:r w:rsidRPr="004C32E9">
              <w:rPr>
                <w:sz w:val="20"/>
                <w:szCs w:val="20"/>
              </w:rPr>
              <w:t xml:space="preserve">пособен осуществлять критический анализ проблемных ситуаций на основе системного подхода, вырабатывать стратегию действий </w:t>
            </w:r>
          </w:p>
        </w:tc>
        <w:tc>
          <w:tcPr>
            <w:tcW w:w="2053" w:type="dxa"/>
          </w:tcPr>
          <w:p w14:paraId="420422C3" w14:textId="77777777" w:rsidR="00CA17DB" w:rsidRPr="004C32E9" w:rsidRDefault="00CA17DB" w:rsidP="00503B22">
            <w:pPr>
              <w:ind w:firstLine="176"/>
              <w:rPr>
                <w:iCs/>
                <w:sz w:val="20"/>
                <w:szCs w:val="20"/>
              </w:rPr>
            </w:pPr>
            <w:r w:rsidRPr="004C32E9">
              <w:rPr>
                <w:iCs/>
                <w:sz w:val="20"/>
                <w:szCs w:val="20"/>
              </w:rPr>
              <w:t xml:space="preserve">Знать: раскрывает проблемные ситуации объекта исследования, на основе этого </w:t>
            </w:r>
            <w:r w:rsidRPr="004C32E9">
              <w:rPr>
                <w:sz w:val="20"/>
                <w:szCs w:val="20"/>
              </w:rPr>
              <w:t>определяет цель и основные задачи исследования</w:t>
            </w:r>
            <w:r w:rsidRPr="004C32E9">
              <w:rPr>
                <w:iCs/>
                <w:sz w:val="20"/>
                <w:szCs w:val="20"/>
              </w:rPr>
              <w:t xml:space="preserve"> </w:t>
            </w:r>
          </w:p>
          <w:p w14:paraId="33B66869" w14:textId="77777777" w:rsidR="00CA17DB" w:rsidRPr="004C32E9" w:rsidRDefault="00CA17DB" w:rsidP="00503B22">
            <w:pPr>
              <w:ind w:firstLine="142"/>
              <w:rPr>
                <w:iCs/>
                <w:sz w:val="20"/>
                <w:szCs w:val="20"/>
              </w:rPr>
            </w:pPr>
            <w:r w:rsidRPr="004C32E9">
              <w:rPr>
                <w:iCs/>
                <w:sz w:val="20"/>
                <w:szCs w:val="20"/>
              </w:rPr>
              <w:t xml:space="preserve">Уметь: </w:t>
            </w:r>
            <w:r w:rsidRPr="004C32E9">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175" w:type="dxa"/>
          </w:tcPr>
          <w:p w14:paraId="77D04840" w14:textId="77777777" w:rsidR="00CA17DB" w:rsidRPr="004C32E9" w:rsidRDefault="00CA17DB" w:rsidP="00503B22">
            <w:pPr>
              <w:ind w:firstLine="142"/>
              <w:rPr>
                <w:i/>
                <w:iCs/>
                <w:sz w:val="20"/>
                <w:szCs w:val="20"/>
              </w:rPr>
            </w:pPr>
            <w:r w:rsidRPr="004C32E9">
              <w:rPr>
                <w:i/>
                <w:iCs/>
                <w:sz w:val="20"/>
                <w:szCs w:val="20"/>
              </w:rPr>
              <w:t>Логичность и сбалансированность структуры работы, стиль и грамотность изложения материала</w:t>
            </w:r>
          </w:p>
          <w:p w14:paraId="0C70C3BA" w14:textId="77777777" w:rsidR="00CA17DB" w:rsidRPr="004C32E9" w:rsidRDefault="00CA17DB" w:rsidP="00503B22">
            <w:pPr>
              <w:ind w:firstLine="142"/>
              <w:rPr>
                <w:i/>
                <w:iCs/>
                <w:sz w:val="20"/>
                <w:szCs w:val="20"/>
              </w:rPr>
            </w:pPr>
          </w:p>
          <w:p w14:paraId="5D116F70" w14:textId="77777777" w:rsidR="00CA17DB" w:rsidRPr="004C32E9" w:rsidRDefault="00CA17DB" w:rsidP="00503B22">
            <w:pPr>
              <w:ind w:firstLine="142"/>
              <w:rPr>
                <w:i/>
                <w:iCs/>
                <w:sz w:val="20"/>
                <w:szCs w:val="20"/>
              </w:rPr>
            </w:pPr>
          </w:p>
          <w:p w14:paraId="00ED16B9" w14:textId="77777777" w:rsidR="00CA17DB" w:rsidRPr="004C32E9" w:rsidRDefault="00CA17DB" w:rsidP="00503B22">
            <w:pPr>
              <w:ind w:firstLine="142"/>
              <w:rPr>
                <w:i/>
                <w:iCs/>
                <w:sz w:val="20"/>
                <w:szCs w:val="20"/>
              </w:rPr>
            </w:pPr>
          </w:p>
          <w:p w14:paraId="228D746D" w14:textId="77777777" w:rsidR="00CA17DB" w:rsidRPr="004C32E9" w:rsidRDefault="00CA17DB" w:rsidP="00503B22">
            <w:pPr>
              <w:ind w:firstLine="142"/>
              <w:rPr>
                <w:i/>
                <w:iCs/>
                <w:sz w:val="20"/>
                <w:szCs w:val="20"/>
              </w:rPr>
            </w:pPr>
          </w:p>
          <w:p w14:paraId="27B83C70" w14:textId="77777777" w:rsidR="00CA17DB" w:rsidRPr="004C32E9" w:rsidRDefault="00CA17DB" w:rsidP="00503B22">
            <w:pPr>
              <w:ind w:firstLine="142"/>
              <w:rPr>
                <w:i/>
                <w:iCs/>
                <w:sz w:val="20"/>
                <w:szCs w:val="20"/>
              </w:rPr>
            </w:pPr>
          </w:p>
          <w:p w14:paraId="61F35490" w14:textId="77777777" w:rsidR="00CA17DB" w:rsidRPr="004C32E9" w:rsidRDefault="00CA17DB" w:rsidP="00503B22">
            <w:pPr>
              <w:ind w:firstLine="142"/>
              <w:rPr>
                <w:i/>
                <w:iCs/>
                <w:sz w:val="20"/>
                <w:szCs w:val="20"/>
              </w:rPr>
            </w:pPr>
          </w:p>
          <w:p w14:paraId="4EFFFF87" w14:textId="77777777" w:rsidR="00CA17DB" w:rsidRPr="004C32E9" w:rsidRDefault="00CA17DB" w:rsidP="00503B22">
            <w:pPr>
              <w:ind w:firstLine="142"/>
              <w:rPr>
                <w:i/>
                <w:iCs/>
                <w:sz w:val="20"/>
                <w:szCs w:val="20"/>
              </w:rPr>
            </w:pPr>
          </w:p>
          <w:p w14:paraId="4DFAACB8" w14:textId="77777777" w:rsidR="00CA17DB" w:rsidRPr="004C32E9" w:rsidRDefault="00CA17DB" w:rsidP="00503B22">
            <w:pPr>
              <w:ind w:firstLine="142"/>
              <w:rPr>
                <w:i/>
                <w:iCs/>
                <w:sz w:val="20"/>
                <w:szCs w:val="20"/>
              </w:rPr>
            </w:pPr>
          </w:p>
          <w:p w14:paraId="24C0DE0C" w14:textId="77777777" w:rsidR="00CA17DB" w:rsidRPr="004C32E9" w:rsidRDefault="00CA17DB" w:rsidP="00503B22">
            <w:pPr>
              <w:ind w:firstLine="142"/>
              <w:rPr>
                <w:i/>
                <w:iCs/>
                <w:sz w:val="20"/>
                <w:szCs w:val="20"/>
              </w:rPr>
            </w:pPr>
          </w:p>
          <w:p w14:paraId="1613259D" w14:textId="77777777" w:rsidR="00CA17DB" w:rsidRPr="004C32E9" w:rsidRDefault="00CA17DB" w:rsidP="00503B22">
            <w:pPr>
              <w:ind w:firstLine="142"/>
              <w:rPr>
                <w:i/>
                <w:iCs/>
                <w:sz w:val="20"/>
                <w:szCs w:val="20"/>
              </w:rPr>
            </w:pPr>
          </w:p>
          <w:p w14:paraId="7796B4CD" w14:textId="77777777" w:rsidR="00CA17DB" w:rsidRPr="004C32E9" w:rsidRDefault="00CA17DB" w:rsidP="00503B22">
            <w:pPr>
              <w:ind w:firstLine="142"/>
              <w:rPr>
                <w:i/>
                <w:iCs/>
                <w:sz w:val="20"/>
                <w:szCs w:val="20"/>
              </w:rPr>
            </w:pPr>
          </w:p>
          <w:p w14:paraId="6BA30239" w14:textId="77777777" w:rsidR="00CA17DB" w:rsidRPr="004C32E9" w:rsidRDefault="00CA17DB" w:rsidP="00503B22">
            <w:pPr>
              <w:ind w:firstLine="142"/>
              <w:rPr>
                <w:i/>
                <w:iCs/>
                <w:sz w:val="20"/>
                <w:szCs w:val="20"/>
              </w:rPr>
            </w:pPr>
          </w:p>
          <w:p w14:paraId="67993852" w14:textId="77777777" w:rsidR="00CA17DB" w:rsidRPr="004C32E9" w:rsidRDefault="00CA17DB" w:rsidP="00503B22">
            <w:pPr>
              <w:ind w:firstLine="142"/>
              <w:rPr>
                <w:i/>
                <w:iCs/>
                <w:sz w:val="20"/>
                <w:szCs w:val="20"/>
              </w:rPr>
            </w:pPr>
          </w:p>
        </w:tc>
        <w:tc>
          <w:tcPr>
            <w:tcW w:w="2410" w:type="dxa"/>
          </w:tcPr>
          <w:p w14:paraId="7C12861D" w14:textId="77777777" w:rsidR="00CA17DB" w:rsidRPr="004C32E9" w:rsidRDefault="00CA17DB" w:rsidP="00503B22">
            <w:pPr>
              <w:rPr>
                <w:color w:val="00B050"/>
                <w:sz w:val="20"/>
                <w:szCs w:val="20"/>
              </w:rPr>
            </w:pPr>
            <w:r w:rsidRPr="004C32E9">
              <w:rPr>
                <w:sz w:val="20"/>
                <w:szCs w:val="20"/>
              </w:rPr>
              <w:t>Стиль и грамотность изложения материала ВКР полностью соответствуют требованиям, логично и сбалансировано указаны цель исследования, выделены основные задачи, объект и предмет исследования</w:t>
            </w:r>
            <w:r w:rsidRPr="004C32E9">
              <w:rPr>
                <w:iCs/>
                <w:sz w:val="20"/>
                <w:szCs w:val="20"/>
              </w:rPr>
              <w:t xml:space="preserve">, </w:t>
            </w:r>
            <w:r w:rsidRPr="004C32E9">
              <w:rPr>
                <w:sz w:val="20"/>
                <w:szCs w:val="20"/>
              </w:rPr>
              <w:t xml:space="preserve">выявлены </w:t>
            </w:r>
            <w:r w:rsidRPr="004C32E9">
              <w:rPr>
                <w:sz w:val="20"/>
                <w:szCs w:val="20"/>
              </w:rPr>
              <w:br/>
              <w:t>причинно-следственные</w:t>
            </w:r>
            <w:r w:rsidRPr="004C32E9">
              <w:rPr>
                <w:sz w:val="20"/>
                <w:szCs w:val="20"/>
              </w:rPr>
              <w:br/>
              <w:t>связи, выдвигаются гипотезы и идеи, применяются</w:t>
            </w:r>
            <w:r w:rsidRPr="004C32E9">
              <w:rPr>
                <w:sz w:val="20"/>
                <w:szCs w:val="20"/>
              </w:rPr>
              <w:br/>
              <w:t>методы анализа и синтеза к изучению</w:t>
            </w:r>
            <w:r w:rsidRPr="004C32E9">
              <w:rPr>
                <w:sz w:val="20"/>
                <w:szCs w:val="20"/>
              </w:rPr>
              <w:br/>
              <w:t>экономических</w:t>
            </w:r>
            <w:r w:rsidRPr="004C32E9">
              <w:rPr>
                <w:sz w:val="20"/>
                <w:szCs w:val="20"/>
              </w:rPr>
              <w:br/>
              <w:t xml:space="preserve">явлений и процессов, что грамотно изложено в тексте ВКР  </w:t>
            </w:r>
            <w:r w:rsidRPr="004C32E9">
              <w:rPr>
                <w:color w:val="00B050"/>
                <w:sz w:val="20"/>
                <w:szCs w:val="20"/>
              </w:rPr>
              <w:t xml:space="preserve"> </w:t>
            </w:r>
          </w:p>
        </w:tc>
        <w:tc>
          <w:tcPr>
            <w:tcW w:w="2053" w:type="dxa"/>
          </w:tcPr>
          <w:p w14:paraId="6DB00F0D" w14:textId="77777777" w:rsidR="00CA17DB" w:rsidRPr="004C32E9" w:rsidRDefault="00CA17DB" w:rsidP="00503B22">
            <w:pPr>
              <w:rPr>
                <w:sz w:val="20"/>
                <w:szCs w:val="20"/>
              </w:rPr>
            </w:pPr>
            <w:r w:rsidRPr="004C32E9">
              <w:rPr>
                <w:sz w:val="20"/>
                <w:szCs w:val="20"/>
              </w:rPr>
              <w:t>Стиль и грамотность изложения материала ВКР соответствуют требованиям, логично указаны цель исследования, выделены основные задачи, объект и предмет исследования</w:t>
            </w:r>
            <w:r w:rsidRPr="004C32E9">
              <w:rPr>
                <w:iCs/>
                <w:sz w:val="20"/>
                <w:szCs w:val="20"/>
              </w:rPr>
              <w:t xml:space="preserve">, </w:t>
            </w:r>
            <w:r w:rsidRPr="004C32E9">
              <w:rPr>
                <w:sz w:val="20"/>
                <w:szCs w:val="20"/>
              </w:rPr>
              <w:t xml:space="preserve">выявлены </w:t>
            </w:r>
            <w:r w:rsidRPr="004C32E9">
              <w:rPr>
                <w:sz w:val="20"/>
                <w:szCs w:val="20"/>
              </w:rPr>
              <w:br/>
              <w:t>причинно-следственные</w:t>
            </w:r>
            <w:r w:rsidRPr="004C32E9">
              <w:rPr>
                <w:sz w:val="20"/>
                <w:szCs w:val="20"/>
              </w:rPr>
              <w:br/>
              <w:t xml:space="preserve">связи, выдвигаются гипотезы и идеи, что вполне грамотно изложено в тексте ВКР  </w:t>
            </w:r>
            <w:r w:rsidRPr="004C32E9">
              <w:rPr>
                <w:color w:val="00B050"/>
                <w:sz w:val="20"/>
                <w:szCs w:val="20"/>
              </w:rPr>
              <w:t xml:space="preserve"> </w:t>
            </w:r>
          </w:p>
        </w:tc>
        <w:tc>
          <w:tcPr>
            <w:tcW w:w="2053" w:type="dxa"/>
          </w:tcPr>
          <w:p w14:paraId="163E6421" w14:textId="77777777" w:rsidR="00CA17DB" w:rsidRPr="004C32E9" w:rsidRDefault="00CA17DB" w:rsidP="00503B22">
            <w:pPr>
              <w:rPr>
                <w:sz w:val="20"/>
                <w:szCs w:val="20"/>
              </w:rPr>
            </w:pPr>
            <w:r w:rsidRPr="004C32E9">
              <w:rPr>
                <w:sz w:val="20"/>
                <w:szCs w:val="20"/>
              </w:rPr>
              <w:t>Стиль и грамотность изложения материала ВКР  недостаточно соответствуют требованиям, недостаточно логично указаны цель исследования, выделены основные задачи, объект и предмет исследования</w:t>
            </w:r>
            <w:r w:rsidRPr="004C32E9">
              <w:rPr>
                <w:iCs/>
                <w:sz w:val="20"/>
                <w:szCs w:val="20"/>
              </w:rPr>
              <w:t xml:space="preserve">, </w:t>
            </w:r>
            <w:r w:rsidRPr="004C32E9">
              <w:rPr>
                <w:sz w:val="20"/>
                <w:szCs w:val="20"/>
              </w:rPr>
              <w:t xml:space="preserve">выявлены </w:t>
            </w:r>
            <w:r w:rsidRPr="004C32E9">
              <w:rPr>
                <w:sz w:val="20"/>
                <w:szCs w:val="20"/>
              </w:rPr>
              <w:br/>
              <w:t>причинно-следственные</w:t>
            </w:r>
            <w:r w:rsidRPr="004C32E9">
              <w:rPr>
                <w:sz w:val="20"/>
                <w:szCs w:val="20"/>
              </w:rPr>
              <w:br/>
              <w:t xml:space="preserve">связи, выдвигаются гипотезы и идеи, что недостаточно грамотно изложено в тексте ВКР  </w:t>
            </w:r>
            <w:r w:rsidRPr="004C32E9">
              <w:rPr>
                <w:color w:val="00B050"/>
                <w:sz w:val="20"/>
                <w:szCs w:val="20"/>
              </w:rPr>
              <w:t xml:space="preserve"> </w:t>
            </w:r>
          </w:p>
        </w:tc>
        <w:tc>
          <w:tcPr>
            <w:tcW w:w="2175" w:type="dxa"/>
          </w:tcPr>
          <w:p w14:paraId="729409F2" w14:textId="77777777" w:rsidR="00CA17DB" w:rsidRPr="004C32E9" w:rsidRDefault="00CA17DB" w:rsidP="00503B22">
            <w:pPr>
              <w:rPr>
                <w:sz w:val="20"/>
                <w:szCs w:val="20"/>
              </w:rPr>
            </w:pPr>
            <w:r w:rsidRPr="004C32E9">
              <w:rPr>
                <w:sz w:val="20"/>
                <w:szCs w:val="20"/>
              </w:rPr>
              <w:t xml:space="preserve">Стиль и грамотность изложения материала ВКР не соответствуют требованиям, указаны нелогично и </w:t>
            </w:r>
            <w:proofErr w:type="spellStart"/>
            <w:r w:rsidRPr="004C32E9">
              <w:rPr>
                <w:sz w:val="20"/>
                <w:szCs w:val="20"/>
              </w:rPr>
              <w:t>несбалансированно</w:t>
            </w:r>
            <w:proofErr w:type="spellEnd"/>
            <w:r w:rsidRPr="004C32E9">
              <w:rPr>
                <w:sz w:val="20"/>
                <w:szCs w:val="20"/>
              </w:rPr>
              <w:t xml:space="preserve"> указаны цель исследования, выделены основные задачи, объект и предмет исследования</w:t>
            </w:r>
          </w:p>
        </w:tc>
      </w:tr>
      <w:tr w:rsidR="00CA17DB" w:rsidRPr="004C32E9" w14:paraId="3FA8C14D" w14:textId="77777777" w:rsidTr="00CA18A9">
        <w:tc>
          <w:tcPr>
            <w:tcW w:w="2112" w:type="dxa"/>
          </w:tcPr>
          <w:p w14:paraId="427C4667" w14:textId="77777777" w:rsidR="00CA17DB" w:rsidRPr="004C32E9" w:rsidRDefault="00CA17DB" w:rsidP="00503B22">
            <w:pPr>
              <w:ind w:firstLine="142"/>
              <w:rPr>
                <w:sz w:val="20"/>
                <w:szCs w:val="20"/>
              </w:rPr>
            </w:pPr>
            <w:r w:rsidRPr="004C32E9">
              <w:rPr>
                <w:rFonts w:eastAsia="Times"/>
                <w:sz w:val="20"/>
                <w:szCs w:val="20"/>
              </w:rPr>
              <w:lastRenderedPageBreak/>
              <w:t>УК-2 с</w:t>
            </w:r>
            <w:r w:rsidRPr="004C32E9">
              <w:rPr>
                <w:sz w:val="20"/>
                <w:szCs w:val="20"/>
              </w:rPr>
              <w:t>пособен управлять проектом на всех этапах его жизненного цикла</w:t>
            </w:r>
          </w:p>
        </w:tc>
        <w:tc>
          <w:tcPr>
            <w:tcW w:w="2053" w:type="dxa"/>
          </w:tcPr>
          <w:p w14:paraId="34A5BF46" w14:textId="77777777" w:rsidR="00CA17DB" w:rsidRPr="004C32E9" w:rsidRDefault="00CA17DB" w:rsidP="00503B22">
            <w:pPr>
              <w:ind w:firstLine="176"/>
              <w:rPr>
                <w:color w:val="000000"/>
                <w:sz w:val="20"/>
                <w:szCs w:val="20"/>
              </w:rPr>
            </w:pPr>
            <w:r w:rsidRPr="004C32E9">
              <w:rPr>
                <w:iCs/>
                <w:sz w:val="20"/>
                <w:szCs w:val="20"/>
              </w:rPr>
              <w:t>Знать:</w:t>
            </w:r>
            <w:r w:rsidRPr="004C32E9">
              <w:rPr>
                <w:color w:val="000000"/>
                <w:sz w:val="20"/>
                <w:szCs w:val="20"/>
              </w:rPr>
              <w:t xml:space="preserve"> </w:t>
            </w:r>
            <w:r w:rsidRPr="004C32E9">
              <w:rPr>
                <w:sz w:val="20"/>
                <w:szCs w:val="20"/>
              </w:rPr>
              <w:t>раскрывает</w:t>
            </w:r>
            <w:r w:rsidRPr="004C32E9">
              <w:rPr>
                <w:color w:val="000000"/>
                <w:sz w:val="20"/>
                <w:szCs w:val="20"/>
              </w:rPr>
              <w:t xml:space="preserve"> основные принципы управления проектами на всех стадиях жизненного цикла;</w:t>
            </w:r>
          </w:p>
          <w:p w14:paraId="55A7C2CF" w14:textId="77777777" w:rsidR="00CA17DB" w:rsidRPr="004C32E9" w:rsidRDefault="00CA17DB" w:rsidP="00503B22">
            <w:pPr>
              <w:pStyle w:val="16"/>
              <w:ind w:left="0" w:firstLine="142"/>
              <w:rPr>
                <w:iCs/>
                <w:sz w:val="20"/>
                <w:szCs w:val="20"/>
              </w:rPr>
            </w:pPr>
            <w:r w:rsidRPr="004C32E9">
              <w:rPr>
                <w:iCs/>
                <w:sz w:val="20"/>
                <w:szCs w:val="20"/>
              </w:rPr>
              <w:t>Уметь:</w:t>
            </w:r>
            <w:r w:rsidRPr="004C32E9">
              <w:rPr>
                <w:color w:val="000000"/>
                <w:sz w:val="20"/>
                <w:szCs w:val="20"/>
              </w:rPr>
              <w:t xml:space="preserve"> измеряет и анализирует результаты проектной деятельности</w:t>
            </w:r>
          </w:p>
        </w:tc>
        <w:tc>
          <w:tcPr>
            <w:tcW w:w="2175" w:type="dxa"/>
          </w:tcPr>
          <w:p w14:paraId="1FE96BFF" w14:textId="77777777" w:rsidR="00CA17DB" w:rsidRPr="004C32E9" w:rsidRDefault="00CA17DB" w:rsidP="00503B22">
            <w:pPr>
              <w:ind w:firstLine="142"/>
              <w:rPr>
                <w:i/>
                <w:iCs/>
                <w:sz w:val="20"/>
                <w:szCs w:val="20"/>
              </w:rPr>
            </w:pPr>
            <w:r w:rsidRPr="004C32E9">
              <w:rPr>
                <w:i/>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2410" w:type="dxa"/>
          </w:tcPr>
          <w:p w14:paraId="58E0E596" w14:textId="77777777" w:rsidR="00CA17DB" w:rsidRPr="004C32E9" w:rsidRDefault="00CA17DB" w:rsidP="00503B22">
            <w:pPr>
              <w:rPr>
                <w:sz w:val="20"/>
                <w:szCs w:val="20"/>
              </w:rPr>
            </w:pPr>
            <w:r w:rsidRPr="004C32E9">
              <w:rPr>
                <w:sz w:val="20"/>
                <w:szCs w:val="20"/>
              </w:rPr>
              <w:t>Студент самостоятельно и эффективно организовал собственную научно-исследовательскую деятельность, провел самоанализ и самоконтроль, что позволило подготовить ВКР с соблюдением всех установленных сроков её выполнения и сдачи на кафедру, учитывая тенденции развития сферы профессиональной деятельности и индивидуально-личностные особенности  к самообразованию и самосовершенствованию, к поиску и реализации новых, эффективных форм организации своей деятельности и возможностей использования творческого потенциала</w:t>
            </w:r>
          </w:p>
        </w:tc>
        <w:tc>
          <w:tcPr>
            <w:tcW w:w="2053" w:type="dxa"/>
          </w:tcPr>
          <w:p w14:paraId="46D47E10" w14:textId="77777777" w:rsidR="00CA17DB" w:rsidRPr="004C32E9" w:rsidRDefault="00CA17DB" w:rsidP="00503B22">
            <w:pPr>
              <w:rPr>
                <w:iCs/>
                <w:sz w:val="20"/>
                <w:szCs w:val="20"/>
              </w:rPr>
            </w:pPr>
            <w:r w:rsidRPr="004C32E9">
              <w:rPr>
                <w:sz w:val="20"/>
                <w:szCs w:val="20"/>
              </w:rPr>
              <w:t xml:space="preserve">Студент в целом самостоятельно и достаточно эффективно организовал собственную научно-исследовательскую деятельность, провел самоанализ и </w:t>
            </w:r>
            <w:proofErr w:type="gramStart"/>
            <w:r w:rsidRPr="004C32E9">
              <w:rPr>
                <w:sz w:val="20"/>
                <w:szCs w:val="20"/>
              </w:rPr>
              <w:t>самоконтроль,  подготовив</w:t>
            </w:r>
            <w:proofErr w:type="gramEnd"/>
            <w:r w:rsidRPr="004C32E9">
              <w:rPr>
                <w:sz w:val="20"/>
                <w:szCs w:val="20"/>
              </w:rPr>
              <w:t xml:space="preserve"> ВКР и своевременно сдав окончательно оформленную работу на кафедру в установленный срок, допустив при этом незначительное нарушение сроков предоставления отдельных глав на проверку научному руководителю</w:t>
            </w:r>
          </w:p>
          <w:p w14:paraId="60F50C18" w14:textId="77777777" w:rsidR="00CA17DB" w:rsidRPr="004C32E9" w:rsidRDefault="00CA17DB" w:rsidP="00503B22">
            <w:pPr>
              <w:rPr>
                <w:sz w:val="20"/>
                <w:szCs w:val="20"/>
              </w:rPr>
            </w:pPr>
          </w:p>
        </w:tc>
        <w:tc>
          <w:tcPr>
            <w:tcW w:w="2053" w:type="dxa"/>
          </w:tcPr>
          <w:p w14:paraId="33DDDE38" w14:textId="77777777" w:rsidR="00CA17DB" w:rsidRPr="004C32E9" w:rsidRDefault="00CA17DB" w:rsidP="00503B22">
            <w:pPr>
              <w:rPr>
                <w:sz w:val="20"/>
                <w:szCs w:val="20"/>
              </w:rPr>
            </w:pPr>
            <w:r w:rsidRPr="004C32E9">
              <w:rPr>
                <w:sz w:val="20"/>
                <w:szCs w:val="20"/>
              </w:rPr>
              <w:t xml:space="preserve"> Студент в 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проверку научному руководителю</w:t>
            </w:r>
          </w:p>
        </w:tc>
        <w:tc>
          <w:tcPr>
            <w:tcW w:w="2175" w:type="dxa"/>
          </w:tcPr>
          <w:p w14:paraId="61A2DA97" w14:textId="77777777" w:rsidR="00CA17DB" w:rsidRPr="004C32E9" w:rsidRDefault="00CA17DB" w:rsidP="00503B22">
            <w:pPr>
              <w:rPr>
                <w:sz w:val="20"/>
                <w:szCs w:val="20"/>
              </w:rPr>
            </w:pPr>
            <w:r w:rsidRPr="004C32E9">
              <w:rPr>
                <w:sz w:val="20"/>
                <w:szCs w:val="20"/>
              </w:rPr>
              <w:t>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сроков  выполнения ВКР и сдачи её на кафедру</w:t>
            </w:r>
          </w:p>
        </w:tc>
      </w:tr>
      <w:tr w:rsidR="00CA17DB" w:rsidRPr="004C32E9" w14:paraId="0246FE55" w14:textId="77777777" w:rsidTr="00CA18A9">
        <w:tc>
          <w:tcPr>
            <w:tcW w:w="2112" w:type="dxa"/>
          </w:tcPr>
          <w:p w14:paraId="480C76C5" w14:textId="77777777" w:rsidR="00CA17DB" w:rsidRPr="004C32E9" w:rsidRDefault="00CA17DB" w:rsidP="00503B22">
            <w:pPr>
              <w:ind w:firstLine="142"/>
              <w:rPr>
                <w:sz w:val="20"/>
                <w:szCs w:val="20"/>
              </w:rPr>
            </w:pPr>
            <w:r w:rsidRPr="004C32E9">
              <w:rPr>
                <w:rFonts w:eastAsia="Times"/>
                <w:sz w:val="20"/>
                <w:szCs w:val="20"/>
              </w:rPr>
              <w:lastRenderedPageBreak/>
              <w:t>УК-3 с</w:t>
            </w:r>
            <w:r w:rsidRPr="004C32E9">
              <w:rPr>
                <w:sz w:val="20"/>
                <w:szCs w:val="20"/>
              </w:rPr>
              <w:t>пособен организовывать и руководить работой команды, вырабатывая командную стратегию для достижения поставленной цели</w:t>
            </w:r>
          </w:p>
        </w:tc>
        <w:tc>
          <w:tcPr>
            <w:tcW w:w="2053" w:type="dxa"/>
          </w:tcPr>
          <w:p w14:paraId="21354E91" w14:textId="77777777" w:rsidR="00CA17DB" w:rsidRPr="004C32E9" w:rsidRDefault="00CA17DB" w:rsidP="00503B22">
            <w:pPr>
              <w:ind w:firstLine="176"/>
              <w:rPr>
                <w:color w:val="000000"/>
                <w:sz w:val="20"/>
                <w:szCs w:val="20"/>
              </w:rPr>
            </w:pPr>
            <w:r w:rsidRPr="004C32E9">
              <w:rPr>
                <w:iCs/>
                <w:sz w:val="20"/>
                <w:szCs w:val="20"/>
              </w:rPr>
              <w:t>Знать:</w:t>
            </w:r>
            <w:r w:rsidRPr="004C32E9">
              <w:rPr>
                <w:color w:val="000000"/>
                <w:sz w:val="20"/>
                <w:szCs w:val="20"/>
              </w:rPr>
              <w:t xml:space="preserve"> раскрывает основные современные технологии коммуникации различного типа; </w:t>
            </w:r>
          </w:p>
          <w:p w14:paraId="1513D2D7" w14:textId="77777777" w:rsidR="00CA17DB" w:rsidRPr="004C32E9" w:rsidRDefault="00CA17DB" w:rsidP="00503B22">
            <w:pPr>
              <w:ind w:firstLine="142"/>
              <w:rPr>
                <w:color w:val="FF0000"/>
                <w:sz w:val="20"/>
                <w:szCs w:val="20"/>
              </w:rPr>
            </w:pPr>
            <w:r w:rsidRPr="004C32E9">
              <w:rPr>
                <w:iCs/>
                <w:sz w:val="20"/>
                <w:szCs w:val="20"/>
              </w:rPr>
              <w:t>Уметь:</w:t>
            </w:r>
            <w:r w:rsidRPr="004C32E9">
              <w:rPr>
                <w:color w:val="000000"/>
                <w:sz w:val="20"/>
                <w:szCs w:val="20"/>
              </w:rPr>
              <w:t xml:space="preserve"> использует различные типы коммуникации для обеспечения эффективного взаимодействия участников команды, в том числе - виртуальной</w:t>
            </w:r>
          </w:p>
        </w:tc>
        <w:tc>
          <w:tcPr>
            <w:tcW w:w="2175" w:type="dxa"/>
          </w:tcPr>
          <w:p w14:paraId="348C447E" w14:textId="77777777" w:rsidR="00CA17DB" w:rsidRPr="004C32E9" w:rsidRDefault="00CA17DB" w:rsidP="00503B22">
            <w:pPr>
              <w:ind w:firstLine="142"/>
              <w:rPr>
                <w:i/>
                <w:iCs/>
                <w:sz w:val="20"/>
                <w:szCs w:val="20"/>
              </w:rPr>
            </w:pPr>
            <w:r w:rsidRPr="004C32E9">
              <w:rPr>
                <w:i/>
                <w:sz w:val="20"/>
                <w:szCs w:val="20"/>
              </w:rPr>
              <w:t>Аргументированность авторских предложений и рекомендаций, их актуальность и практическая значимость</w:t>
            </w:r>
          </w:p>
        </w:tc>
        <w:tc>
          <w:tcPr>
            <w:tcW w:w="2410" w:type="dxa"/>
          </w:tcPr>
          <w:p w14:paraId="042C6D12" w14:textId="77777777" w:rsidR="00CA17DB" w:rsidRPr="004C32E9" w:rsidRDefault="00CA17DB" w:rsidP="00503B22">
            <w:pPr>
              <w:rPr>
                <w:sz w:val="20"/>
                <w:szCs w:val="20"/>
              </w:rPr>
            </w:pPr>
            <w:r w:rsidRPr="004C32E9">
              <w:rPr>
                <w:sz w:val="20"/>
                <w:szCs w:val="20"/>
              </w:rPr>
              <w:t>По результатам исследования сформулирована авторская аргументация обоснования  организационно-управленческих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tc>
        <w:tc>
          <w:tcPr>
            <w:tcW w:w="2053" w:type="dxa"/>
          </w:tcPr>
          <w:p w14:paraId="3760F01B" w14:textId="77777777" w:rsidR="00CA17DB" w:rsidRPr="004C32E9" w:rsidRDefault="00CA17DB" w:rsidP="00503B22">
            <w:pPr>
              <w:rPr>
                <w:sz w:val="20"/>
                <w:szCs w:val="20"/>
              </w:rPr>
            </w:pPr>
            <w:r w:rsidRPr="004C32E9">
              <w:rPr>
                <w:sz w:val="20"/>
                <w:szCs w:val="20"/>
              </w:rPr>
              <w:t>По результатам исследования сформулированы аргументированные  организационно-управленческие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053" w:type="dxa"/>
          </w:tcPr>
          <w:p w14:paraId="1CE807DD" w14:textId="77777777" w:rsidR="00CA17DB" w:rsidRPr="004C32E9" w:rsidRDefault="00CA17DB" w:rsidP="00503B22">
            <w:pPr>
              <w:rPr>
                <w:sz w:val="20"/>
                <w:szCs w:val="20"/>
              </w:rPr>
            </w:pPr>
            <w:r w:rsidRPr="004C32E9">
              <w:rPr>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175" w:type="dxa"/>
          </w:tcPr>
          <w:p w14:paraId="0C826AC7" w14:textId="77777777" w:rsidR="00CA17DB" w:rsidRPr="004C32E9" w:rsidRDefault="00CA17DB" w:rsidP="00503B22">
            <w:pPr>
              <w:rPr>
                <w:sz w:val="20"/>
                <w:szCs w:val="20"/>
              </w:rPr>
            </w:pPr>
            <w:r w:rsidRPr="004C32E9">
              <w:rPr>
                <w:sz w:val="20"/>
                <w:szCs w:val="20"/>
              </w:rPr>
              <w:t>Сформулированные  организационно-управленческие решения не обоснованы и не являются результатом проведенного исследования</w:t>
            </w:r>
          </w:p>
        </w:tc>
      </w:tr>
      <w:tr w:rsidR="00CA17DB" w:rsidRPr="004C32E9" w14:paraId="5A7A8965" w14:textId="77777777" w:rsidTr="00CA18A9">
        <w:tc>
          <w:tcPr>
            <w:tcW w:w="2112" w:type="dxa"/>
          </w:tcPr>
          <w:p w14:paraId="7897B288" w14:textId="77777777" w:rsidR="00CA17DB" w:rsidRPr="004C32E9" w:rsidRDefault="00CA17DB" w:rsidP="00503B22">
            <w:pPr>
              <w:ind w:firstLine="142"/>
              <w:rPr>
                <w:sz w:val="20"/>
                <w:szCs w:val="20"/>
              </w:rPr>
            </w:pPr>
            <w:r w:rsidRPr="004C32E9">
              <w:rPr>
                <w:rFonts w:eastAsia="Times"/>
                <w:sz w:val="20"/>
                <w:szCs w:val="20"/>
              </w:rPr>
              <w:lastRenderedPageBreak/>
              <w:t>УК-4 с</w:t>
            </w:r>
            <w:r w:rsidRPr="004C32E9">
              <w:rPr>
                <w:sz w:val="20"/>
                <w:szCs w:val="20"/>
              </w:rPr>
              <w:t>пособен применять современные коммуникативные технологии, в том числе на иностранном(</w:t>
            </w:r>
            <w:proofErr w:type="spellStart"/>
            <w:r w:rsidRPr="004C32E9">
              <w:rPr>
                <w:sz w:val="20"/>
                <w:szCs w:val="20"/>
              </w:rPr>
              <w:t>ых</w:t>
            </w:r>
            <w:proofErr w:type="spellEnd"/>
            <w:r w:rsidRPr="004C32E9">
              <w:rPr>
                <w:sz w:val="20"/>
                <w:szCs w:val="20"/>
              </w:rPr>
              <w:t>) языке(ах), для академического и профессионального взаимодействия</w:t>
            </w:r>
          </w:p>
        </w:tc>
        <w:tc>
          <w:tcPr>
            <w:tcW w:w="2053" w:type="dxa"/>
          </w:tcPr>
          <w:p w14:paraId="6EA8F953" w14:textId="77777777" w:rsidR="00CA17DB" w:rsidRPr="004C32E9" w:rsidRDefault="00CA17DB" w:rsidP="00503B22">
            <w:pPr>
              <w:ind w:firstLine="176"/>
              <w:rPr>
                <w:sz w:val="20"/>
                <w:szCs w:val="20"/>
              </w:rPr>
            </w:pPr>
            <w:r w:rsidRPr="004C32E9">
              <w:rPr>
                <w:iCs/>
                <w:sz w:val="20"/>
                <w:szCs w:val="20"/>
              </w:rPr>
              <w:t xml:space="preserve">Знать: </w:t>
            </w:r>
            <w:proofErr w:type="gramStart"/>
            <w:r w:rsidRPr="004C32E9">
              <w:rPr>
                <w:sz w:val="20"/>
                <w:szCs w:val="20"/>
              </w:rPr>
              <w:t>перечисляет  задачи</w:t>
            </w:r>
            <w:proofErr w:type="gramEnd"/>
            <w:r w:rsidRPr="004C32E9">
              <w:rPr>
                <w:sz w:val="20"/>
                <w:szCs w:val="20"/>
              </w:rPr>
              <w:t xml:space="preserve"> профессиональной деятельности в письменной форме; называет задачи профессиональной деятельности в устной форме</w:t>
            </w:r>
          </w:p>
          <w:p w14:paraId="6371E7E6" w14:textId="77777777" w:rsidR="00CA17DB" w:rsidRPr="004C32E9" w:rsidRDefault="00CA17DB" w:rsidP="00503B22">
            <w:pPr>
              <w:ind w:firstLine="176"/>
              <w:rPr>
                <w:color w:val="000000"/>
                <w:sz w:val="20"/>
                <w:szCs w:val="20"/>
              </w:rPr>
            </w:pPr>
            <w:r w:rsidRPr="004C32E9">
              <w:rPr>
                <w:sz w:val="20"/>
                <w:szCs w:val="20"/>
              </w:rPr>
              <w:t>Уметь: создает и редактирует тексты научного и профессионального назначения</w:t>
            </w:r>
            <w:r w:rsidRPr="004C32E9">
              <w:rPr>
                <w:color w:val="FF0000"/>
                <w:sz w:val="20"/>
                <w:szCs w:val="20"/>
              </w:rPr>
              <w:t xml:space="preserve"> </w:t>
            </w:r>
            <w:r w:rsidRPr="004C32E9">
              <w:rPr>
                <w:sz w:val="20"/>
                <w:szCs w:val="20"/>
              </w:rPr>
              <w:t xml:space="preserve">на русском языке, </w:t>
            </w:r>
            <w:r w:rsidRPr="004C32E9">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2175" w:type="dxa"/>
          </w:tcPr>
          <w:p w14:paraId="23DA6169" w14:textId="77777777" w:rsidR="00CA17DB" w:rsidRPr="004C32E9" w:rsidRDefault="00CA17DB" w:rsidP="00503B22">
            <w:pPr>
              <w:ind w:firstLine="142"/>
              <w:rPr>
                <w:i/>
                <w:sz w:val="20"/>
                <w:szCs w:val="20"/>
              </w:rPr>
            </w:pPr>
            <w:r w:rsidRPr="004C32E9">
              <w:rPr>
                <w:i/>
                <w:sz w:val="20"/>
                <w:szCs w:val="20"/>
              </w:rPr>
              <w:t>Соответствие оформления выпускной квалификационной работы предъявляемым требованиям</w:t>
            </w:r>
          </w:p>
          <w:p w14:paraId="0BD7C07B" w14:textId="77777777" w:rsidR="00CA17DB" w:rsidRPr="004C32E9" w:rsidRDefault="00CA17DB" w:rsidP="00503B22">
            <w:pPr>
              <w:ind w:firstLine="142"/>
              <w:rPr>
                <w:i/>
                <w:sz w:val="20"/>
                <w:szCs w:val="20"/>
              </w:rPr>
            </w:pPr>
          </w:p>
          <w:p w14:paraId="6EFFDF29" w14:textId="77777777" w:rsidR="00CA17DB" w:rsidRPr="004C32E9" w:rsidRDefault="00CA17DB" w:rsidP="00503B22">
            <w:pPr>
              <w:ind w:firstLine="142"/>
              <w:rPr>
                <w:i/>
                <w:sz w:val="20"/>
                <w:szCs w:val="20"/>
              </w:rPr>
            </w:pPr>
          </w:p>
          <w:p w14:paraId="692115BD" w14:textId="77777777" w:rsidR="00CA17DB" w:rsidRPr="004C32E9" w:rsidRDefault="00CA17DB" w:rsidP="00503B22">
            <w:pPr>
              <w:ind w:firstLine="142"/>
              <w:rPr>
                <w:i/>
                <w:sz w:val="20"/>
                <w:szCs w:val="20"/>
              </w:rPr>
            </w:pPr>
          </w:p>
          <w:p w14:paraId="354BD897" w14:textId="77777777" w:rsidR="00CA17DB" w:rsidRPr="004C32E9" w:rsidRDefault="00CA17DB" w:rsidP="00503B22">
            <w:pPr>
              <w:ind w:firstLine="142"/>
              <w:rPr>
                <w:i/>
                <w:sz w:val="20"/>
                <w:szCs w:val="20"/>
              </w:rPr>
            </w:pPr>
          </w:p>
          <w:p w14:paraId="39C0E608" w14:textId="77777777" w:rsidR="00CA17DB" w:rsidRPr="004C32E9" w:rsidRDefault="00CA17DB" w:rsidP="00503B22">
            <w:pPr>
              <w:ind w:firstLine="142"/>
              <w:rPr>
                <w:i/>
                <w:sz w:val="20"/>
                <w:szCs w:val="20"/>
              </w:rPr>
            </w:pPr>
          </w:p>
          <w:p w14:paraId="38459E31" w14:textId="77777777" w:rsidR="00CA17DB" w:rsidRPr="004C32E9" w:rsidRDefault="00CA17DB" w:rsidP="00503B22">
            <w:pPr>
              <w:ind w:firstLine="142"/>
              <w:rPr>
                <w:i/>
                <w:sz w:val="20"/>
                <w:szCs w:val="20"/>
              </w:rPr>
            </w:pPr>
          </w:p>
          <w:p w14:paraId="61D29D1C" w14:textId="77777777" w:rsidR="00CA17DB" w:rsidRPr="004C32E9" w:rsidRDefault="00CA17DB" w:rsidP="00503B22">
            <w:pPr>
              <w:ind w:firstLine="142"/>
              <w:rPr>
                <w:i/>
                <w:iCs/>
                <w:color w:val="00B050"/>
                <w:sz w:val="20"/>
                <w:szCs w:val="20"/>
              </w:rPr>
            </w:pPr>
          </w:p>
        </w:tc>
        <w:tc>
          <w:tcPr>
            <w:tcW w:w="2410" w:type="dxa"/>
          </w:tcPr>
          <w:p w14:paraId="67E216CF" w14:textId="77777777" w:rsidR="00CA17DB" w:rsidRPr="004C32E9" w:rsidRDefault="00CA17DB" w:rsidP="00503B22">
            <w:pPr>
              <w:rPr>
                <w:iCs/>
                <w:sz w:val="20"/>
                <w:szCs w:val="20"/>
              </w:rPr>
            </w:pPr>
            <w:r w:rsidRPr="004C32E9">
              <w:rPr>
                <w:iCs/>
                <w:sz w:val="20"/>
                <w:szCs w:val="20"/>
              </w:rPr>
              <w:t xml:space="preserve">Тексты </w:t>
            </w:r>
            <w:r w:rsidRPr="004C32E9">
              <w:rPr>
                <w:sz w:val="20"/>
                <w:szCs w:val="20"/>
              </w:rPr>
              <w:t>научного и профессионального назначения, публичного выступления,</w:t>
            </w:r>
            <w:r w:rsidRPr="004C32E9">
              <w:rPr>
                <w:iCs/>
                <w:sz w:val="20"/>
                <w:szCs w:val="20"/>
              </w:rPr>
              <w:t xml:space="preserve"> </w:t>
            </w:r>
            <w:r w:rsidRPr="004C32E9">
              <w:rPr>
                <w:sz w:val="20"/>
                <w:szCs w:val="20"/>
              </w:rPr>
              <w:t>текст</w:t>
            </w:r>
            <w:r w:rsidRPr="004C32E9">
              <w:rPr>
                <w:iCs/>
                <w:sz w:val="20"/>
                <w:szCs w:val="20"/>
              </w:rPr>
              <w:t xml:space="preserve"> ВКР полностью соответствуют предъявляемым требованиям, задачи профессиональной деятельности в письменной форме перечислены и оформлены корректно и логично </w:t>
            </w:r>
          </w:p>
        </w:tc>
        <w:tc>
          <w:tcPr>
            <w:tcW w:w="2053" w:type="dxa"/>
          </w:tcPr>
          <w:p w14:paraId="6791E2A8" w14:textId="77777777" w:rsidR="00CA17DB" w:rsidRPr="004C32E9" w:rsidRDefault="00CA17DB" w:rsidP="00503B22">
            <w:pPr>
              <w:rPr>
                <w:iCs/>
                <w:sz w:val="20"/>
                <w:szCs w:val="20"/>
              </w:rPr>
            </w:pPr>
            <w:r w:rsidRPr="004C32E9">
              <w:rPr>
                <w:iCs/>
                <w:sz w:val="20"/>
                <w:szCs w:val="20"/>
              </w:rPr>
              <w:t xml:space="preserve">Тексты </w:t>
            </w:r>
            <w:r w:rsidRPr="004C32E9">
              <w:rPr>
                <w:sz w:val="20"/>
                <w:szCs w:val="20"/>
              </w:rPr>
              <w:t>научного назначения, публичного выступления,</w:t>
            </w:r>
            <w:r w:rsidRPr="004C32E9">
              <w:rPr>
                <w:iCs/>
                <w:sz w:val="20"/>
                <w:szCs w:val="20"/>
              </w:rPr>
              <w:t xml:space="preserve"> </w:t>
            </w:r>
            <w:r w:rsidRPr="004C32E9">
              <w:rPr>
                <w:sz w:val="20"/>
                <w:szCs w:val="20"/>
              </w:rPr>
              <w:t>текст</w:t>
            </w:r>
            <w:r w:rsidRPr="004C32E9">
              <w:rPr>
                <w:iCs/>
                <w:sz w:val="20"/>
                <w:szCs w:val="20"/>
              </w:rPr>
              <w:t xml:space="preserve"> ВКР соответствуют предъявляемым требованиям, задачи профессиональной деятельности в письменной форме перечислены и оформлены вполне правильно</w:t>
            </w:r>
          </w:p>
        </w:tc>
        <w:tc>
          <w:tcPr>
            <w:tcW w:w="2053" w:type="dxa"/>
          </w:tcPr>
          <w:p w14:paraId="62B1309A" w14:textId="77777777" w:rsidR="00CA17DB" w:rsidRPr="004C32E9" w:rsidRDefault="00CA17DB" w:rsidP="00503B22">
            <w:pPr>
              <w:rPr>
                <w:iCs/>
                <w:sz w:val="20"/>
                <w:szCs w:val="20"/>
              </w:rPr>
            </w:pPr>
            <w:r w:rsidRPr="004C32E9">
              <w:rPr>
                <w:iCs/>
                <w:sz w:val="20"/>
                <w:szCs w:val="20"/>
              </w:rPr>
              <w:t xml:space="preserve">Тексты </w:t>
            </w:r>
            <w:r w:rsidRPr="004C32E9">
              <w:rPr>
                <w:sz w:val="20"/>
                <w:szCs w:val="20"/>
              </w:rPr>
              <w:t>научного назначения, публичного выступления,</w:t>
            </w:r>
            <w:r w:rsidRPr="004C32E9">
              <w:rPr>
                <w:iCs/>
                <w:sz w:val="20"/>
                <w:szCs w:val="20"/>
              </w:rPr>
              <w:t xml:space="preserve"> </w:t>
            </w:r>
            <w:r w:rsidRPr="004C32E9">
              <w:rPr>
                <w:sz w:val="20"/>
                <w:szCs w:val="20"/>
              </w:rPr>
              <w:t>текст</w:t>
            </w:r>
            <w:r w:rsidRPr="004C32E9">
              <w:rPr>
                <w:iCs/>
                <w:sz w:val="20"/>
                <w:szCs w:val="20"/>
              </w:rPr>
              <w:t xml:space="preserve"> ВКР частично соответствуют предъявляемым требованиям, задачи профессиональной деятельности в письменной форме перечислены с нарушением правил оформления</w:t>
            </w:r>
          </w:p>
        </w:tc>
        <w:tc>
          <w:tcPr>
            <w:tcW w:w="2175" w:type="dxa"/>
          </w:tcPr>
          <w:p w14:paraId="42A28186" w14:textId="77777777" w:rsidR="00CA17DB" w:rsidRPr="004C32E9" w:rsidRDefault="00CA17DB" w:rsidP="00503B22">
            <w:pPr>
              <w:rPr>
                <w:iCs/>
                <w:sz w:val="20"/>
                <w:szCs w:val="20"/>
              </w:rPr>
            </w:pPr>
            <w:r w:rsidRPr="004C32E9">
              <w:rPr>
                <w:iCs/>
                <w:sz w:val="20"/>
                <w:szCs w:val="20"/>
              </w:rPr>
              <w:t xml:space="preserve">Тексты </w:t>
            </w:r>
            <w:r w:rsidRPr="004C32E9">
              <w:rPr>
                <w:sz w:val="20"/>
                <w:szCs w:val="20"/>
              </w:rPr>
              <w:t>научного назначения, публичного выступления,</w:t>
            </w:r>
            <w:r w:rsidRPr="004C32E9">
              <w:rPr>
                <w:iCs/>
                <w:sz w:val="20"/>
                <w:szCs w:val="20"/>
              </w:rPr>
              <w:t xml:space="preserve"> </w:t>
            </w:r>
            <w:r w:rsidRPr="004C32E9">
              <w:rPr>
                <w:sz w:val="20"/>
                <w:szCs w:val="20"/>
              </w:rPr>
              <w:t>текст</w:t>
            </w:r>
            <w:r w:rsidRPr="004C32E9">
              <w:rPr>
                <w:iCs/>
                <w:sz w:val="20"/>
                <w:szCs w:val="20"/>
              </w:rPr>
              <w:t xml:space="preserve"> </w:t>
            </w:r>
            <w:proofErr w:type="gramStart"/>
            <w:r w:rsidRPr="004C32E9">
              <w:rPr>
                <w:iCs/>
                <w:sz w:val="20"/>
                <w:szCs w:val="20"/>
              </w:rPr>
              <w:t>ВКР  не</w:t>
            </w:r>
            <w:proofErr w:type="gramEnd"/>
            <w:r w:rsidRPr="004C32E9">
              <w:rPr>
                <w:iCs/>
                <w:sz w:val="20"/>
                <w:szCs w:val="20"/>
              </w:rPr>
              <w:t xml:space="preserve"> соответствуют предъявляемым требованиям, задачи профессиональной деятельности в письменной форме перечислены с нарушением правил оформления</w:t>
            </w:r>
          </w:p>
          <w:p w14:paraId="6F4FDC00" w14:textId="77777777" w:rsidR="00CA17DB" w:rsidRPr="004C32E9" w:rsidRDefault="00CA17DB" w:rsidP="00503B22">
            <w:pPr>
              <w:rPr>
                <w:iCs/>
                <w:sz w:val="20"/>
                <w:szCs w:val="20"/>
              </w:rPr>
            </w:pPr>
          </w:p>
          <w:p w14:paraId="65B7E289" w14:textId="77777777" w:rsidR="00CA17DB" w:rsidRPr="004C32E9" w:rsidRDefault="00CA17DB" w:rsidP="00503B22">
            <w:pPr>
              <w:ind w:firstLine="0"/>
              <w:rPr>
                <w:iCs/>
                <w:sz w:val="20"/>
                <w:szCs w:val="20"/>
              </w:rPr>
            </w:pPr>
          </w:p>
        </w:tc>
      </w:tr>
      <w:tr w:rsidR="00CA17DB" w:rsidRPr="004C32E9" w14:paraId="38CC7350" w14:textId="77777777" w:rsidTr="00CA18A9">
        <w:tc>
          <w:tcPr>
            <w:tcW w:w="2112" w:type="dxa"/>
          </w:tcPr>
          <w:p w14:paraId="29F5C98D" w14:textId="77777777" w:rsidR="00CA17DB" w:rsidRPr="004C32E9" w:rsidRDefault="00CA17DB" w:rsidP="00503B22">
            <w:pPr>
              <w:ind w:firstLine="142"/>
              <w:rPr>
                <w:sz w:val="20"/>
                <w:szCs w:val="20"/>
              </w:rPr>
            </w:pPr>
            <w:r w:rsidRPr="004C32E9">
              <w:rPr>
                <w:rFonts w:eastAsia="Times"/>
                <w:sz w:val="20"/>
                <w:szCs w:val="20"/>
              </w:rPr>
              <w:lastRenderedPageBreak/>
              <w:t>УК-6 с</w:t>
            </w:r>
            <w:r w:rsidRPr="004C32E9">
              <w:rPr>
                <w:sz w:val="20"/>
                <w:szCs w:val="20"/>
              </w:rPr>
              <w:t>пособен определять и реализовывать приоритеты собственной деятельности и способы ее совершенствования на основе самооценки</w:t>
            </w:r>
          </w:p>
        </w:tc>
        <w:tc>
          <w:tcPr>
            <w:tcW w:w="2053" w:type="dxa"/>
          </w:tcPr>
          <w:p w14:paraId="5541E23D" w14:textId="77777777" w:rsidR="00CA17DB" w:rsidRPr="004C32E9" w:rsidRDefault="00CA17DB" w:rsidP="00503B22">
            <w:pPr>
              <w:ind w:firstLine="176"/>
              <w:rPr>
                <w:sz w:val="20"/>
                <w:szCs w:val="20"/>
              </w:rPr>
            </w:pPr>
            <w:r w:rsidRPr="004C32E9">
              <w:rPr>
                <w:iCs/>
                <w:sz w:val="20"/>
                <w:szCs w:val="20"/>
              </w:rPr>
              <w:t xml:space="preserve">Знать: называет и раскрывает </w:t>
            </w:r>
            <w:r w:rsidRPr="004C32E9">
              <w:rPr>
                <w:color w:val="000000"/>
                <w:sz w:val="20"/>
                <w:szCs w:val="20"/>
              </w:rPr>
              <w:t>результаты своей социальной и профессиональной деятельности</w:t>
            </w:r>
          </w:p>
          <w:p w14:paraId="5B912AF4" w14:textId="77777777" w:rsidR="00CA17DB" w:rsidRPr="004C32E9" w:rsidRDefault="00CA17DB" w:rsidP="00503B22">
            <w:pPr>
              <w:ind w:firstLine="142"/>
              <w:rPr>
                <w:iCs/>
                <w:sz w:val="20"/>
                <w:szCs w:val="20"/>
              </w:rPr>
            </w:pPr>
            <w:r w:rsidRPr="004C32E9">
              <w:rPr>
                <w:sz w:val="20"/>
                <w:szCs w:val="20"/>
              </w:rPr>
              <w:t xml:space="preserve">Уметь: </w:t>
            </w:r>
            <w:r w:rsidRPr="004C32E9">
              <w:rPr>
                <w:color w:val="000000"/>
                <w:sz w:val="20"/>
                <w:szCs w:val="20"/>
              </w:rPr>
              <w:t xml:space="preserve">корректирует планы личного и профессионального развития, </w:t>
            </w:r>
            <w:r w:rsidRPr="004C32E9">
              <w:rPr>
                <w:sz w:val="20"/>
                <w:szCs w:val="20"/>
              </w:rPr>
              <w:t xml:space="preserve">организовывает свой труд; проводит самооценку и самоконтроль исследования </w:t>
            </w:r>
          </w:p>
        </w:tc>
        <w:tc>
          <w:tcPr>
            <w:tcW w:w="2175" w:type="dxa"/>
          </w:tcPr>
          <w:p w14:paraId="6B29C8F3" w14:textId="77777777" w:rsidR="00CA17DB" w:rsidRPr="004C32E9" w:rsidRDefault="00CA17DB" w:rsidP="00503B22">
            <w:pPr>
              <w:ind w:firstLine="142"/>
              <w:rPr>
                <w:i/>
                <w:sz w:val="20"/>
                <w:szCs w:val="20"/>
              </w:rPr>
            </w:pPr>
            <w:r w:rsidRPr="004C32E9">
              <w:rPr>
                <w:i/>
                <w:sz w:val="20"/>
                <w:szCs w:val="20"/>
              </w:rPr>
              <w:t xml:space="preserve">Соблюдение сроков подготовки выпускной квалификационной работы и своевременность её предоставления научному руководителю </w:t>
            </w:r>
          </w:p>
          <w:p w14:paraId="3D0F0B36" w14:textId="77777777" w:rsidR="00CA17DB" w:rsidRPr="004C32E9" w:rsidRDefault="00CA17DB" w:rsidP="00503B22">
            <w:pPr>
              <w:ind w:firstLine="142"/>
              <w:rPr>
                <w:i/>
                <w:sz w:val="20"/>
                <w:szCs w:val="20"/>
              </w:rPr>
            </w:pPr>
          </w:p>
          <w:p w14:paraId="052DF70E" w14:textId="77777777" w:rsidR="00CA17DB" w:rsidRPr="004C32E9" w:rsidRDefault="00CA17DB" w:rsidP="00503B22">
            <w:pPr>
              <w:ind w:firstLine="142"/>
              <w:rPr>
                <w:i/>
                <w:sz w:val="20"/>
                <w:szCs w:val="20"/>
              </w:rPr>
            </w:pPr>
          </w:p>
          <w:p w14:paraId="4F6B7ECB" w14:textId="77777777" w:rsidR="00CA17DB" w:rsidRPr="004C32E9" w:rsidRDefault="00CA17DB" w:rsidP="00503B22">
            <w:pPr>
              <w:ind w:firstLine="0"/>
              <w:rPr>
                <w:i/>
                <w:iCs/>
                <w:sz w:val="20"/>
                <w:szCs w:val="20"/>
              </w:rPr>
            </w:pPr>
          </w:p>
        </w:tc>
        <w:tc>
          <w:tcPr>
            <w:tcW w:w="2410" w:type="dxa"/>
          </w:tcPr>
          <w:p w14:paraId="69EC201D" w14:textId="77777777" w:rsidR="00CA17DB" w:rsidRPr="004C32E9" w:rsidRDefault="00CA17DB" w:rsidP="00503B22">
            <w:pPr>
              <w:rPr>
                <w:sz w:val="20"/>
                <w:szCs w:val="20"/>
              </w:rPr>
            </w:pPr>
            <w:r w:rsidRPr="004C32E9">
              <w:rPr>
                <w:sz w:val="20"/>
                <w:szCs w:val="20"/>
              </w:rPr>
              <w:t>Студент самостоятельно и эффективно организовал собственную научно-исследовательскую деятельность, провел самоанализ и самоконтроль, что позволило подготовить ВКР с соблюдением всех установленных сроков её выполнения и сдачи на кафедру, учитывая тенденции развития сферы профессиональной деятельности и индивидуально-личностные особенности  к самообразованию и самосовершенствованию, к поиску и реализации новых, эффективных форм организации своей деятельности и возможностей использования творческого потенциала</w:t>
            </w:r>
          </w:p>
        </w:tc>
        <w:tc>
          <w:tcPr>
            <w:tcW w:w="2053" w:type="dxa"/>
          </w:tcPr>
          <w:p w14:paraId="2298E7BB" w14:textId="77777777" w:rsidR="00CA17DB" w:rsidRPr="004C32E9" w:rsidRDefault="00CA17DB" w:rsidP="00503B22">
            <w:pPr>
              <w:rPr>
                <w:iCs/>
                <w:sz w:val="20"/>
                <w:szCs w:val="20"/>
              </w:rPr>
            </w:pPr>
            <w:r w:rsidRPr="004C32E9">
              <w:rPr>
                <w:sz w:val="20"/>
                <w:szCs w:val="20"/>
              </w:rPr>
              <w:t xml:space="preserve">Студент в целом самостоятельно и достаточно эффективно организовал собственную научно-исследовательскую деятельность, провел самоанализ и </w:t>
            </w:r>
            <w:proofErr w:type="gramStart"/>
            <w:r w:rsidRPr="004C32E9">
              <w:rPr>
                <w:sz w:val="20"/>
                <w:szCs w:val="20"/>
              </w:rPr>
              <w:t>самоконтроль,  подготовив</w:t>
            </w:r>
            <w:proofErr w:type="gramEnd"/>
            <w:r w:rsidRPr="004C32E9">
              <w:rPr>
                <w:sz w:val="20"/>
                <w:szCs w:val="20"/>
              </w:rPr>
              <w:t xml:space="preserve"> ВКР и своевременно сдав окончательно оформленную работу на кафедру в установленный срок, допустив при этом незначительное нарушение сроков предоставления отдельных глав на проверку научному руководителю</w:t>
            </w:r>
          </w:p>
          <w:p w14:paraId="5EFEB9B0" w14:textId="77777777" w:rsidR="00CA17DB" w:rsidRPr="004C32E9" w:rsidRDefault="00CA17DB" w:rsidP="00503B22">
            <w:pPr>
              <w:rPr>
                <w:sz w:val="20"/>
                <w:szCs w:val="20"/>
              </w:rPr>
            </w:pPr>
          </w:p>
        </w:tc>
        <w:tc>
          <w:tcPr>
            <w:tcW w:w="2053" w:type="dxa"/>
          </w:tcPr>
          <w:p w14:paraId="6D267D16" w14:textId="77777777" w:rsidR="00CA17DB" w:rsidRPr="004C32E9" w:rsidRDefault="00CA17DB" w:rsidP="00503B22">
            <w:pPr>
              <w:rPr>
                <w:sz w:val="20"/>
                <w:szCs w:val="20"/>
              </w:rPr>
            </w:pPr>
            <w:r w:rsidRPr="004C32E9">
              <w:rPr>
                <w:sz w:val="20"/>
                <w:szCs w:val="20"/>
              </w:rPr>
              <w:t xml:space="preserve"> Студент в 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проверку научному руководителю</w:t>
            </w:r>
          </w:p>
        </w:tc>
        <w:tc>
          <w:tcPr>
            <w:tcW w:w="2175" w:type="dxa"/>
          </w:tcPr>
          <w:p w14:paraId="7899A143" w14:textId="77777777" w:rsidR="00CA17DB" w:rsidRPr="004C32E9" w:rsidRDefault="00CA17DB" w:rsidP="00503B22">
            <w:pPr>
              <w:rPr>
                <w:sz w:val="20"/>
                <w:szCs w:val="20"/>
              </w:rPr>
            </w:pPr>
            <w:r w:rsidRPr="004C32E9">
              <w:rPr>
                <w:sz w:val="20"/>
                <w:szCs w:val="20"/>
              </w:rPr>
              <w:t>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сроков  выполнения ВКР и сдачи её на кафедру</w:t>
            </w:r>
          </w:p>
        </w:tc>
      </w:tr>
      <w:tr w:rsidR="00CA17DB" w:rsidRPr="004C32E9" w14:paraId="0DA43E89" w14:textId="77777777" w:rsidTr="00CA18A9">
        <w:tc>
          <w:tcPr>
            <w:tcW w:w="2112" w:type="dxa"/>
          </w:tcPr>
          <w:p w14:paraId="1670942A" w14:textId="77777777" w:rsidR="00CA17DB" w:rsidRPr="004C32E9" w:rsidRDefault="00CA17DB" w:rsidP="00503B22">
            <w:pPr>
              <w:ind w:firstLine="142"/>
              <w:rPr>
                <w:sz w:val="20"/>
                <w:szCs w:val="20"/>
              </w:rPr>
            </w:pPr>
            <w:r w:rsidRPr="004C32E9">
              <w:rPr>
                <w:rFonts w:eastAsia="Times"/>
                <w:sz w:val="20"/>
                <w:szCs w:val="20"/>
              </w:rPr>
              <w:lastRenderedPageBreak/>
              <w:t>ОПК-1 с</w:t>
            </w:r>
            <w:r w:rsidRPr="004C32E9">
              <w:rPr>
                <w:sz w:val="20"/>
                <w:szCs w:val="20"/>
              </w:rPr>
              <w:t>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2053" w:type="dxa"/>
          </w:tcPr>
          <w:p w14:paraId="77F0C966" w14:textId="77777777" w:rsidR="00CA17DB" w:rsidRPr="004C32E9" w:rsidRDefault="00CA17DB" w:rsidP="00503B22">
            <w:pPr>
              <w:pStyle w:val="Default"/>
              <w:ind w:firstLine="176"/>
              <w:jc w:val="both"/>
              <w:rPr>
                <w:sz w:val="20"/>
                <w:szCs w:val="20"/>
              </w:rPr>
            </w:pPr>
            <w:r w:rsidRPr="004C32E9">
              <w:rPr>
                <w:iCs/>
                <w:sz w:val="20"/>
                <w:szCs w:val="20"/>
              </w:rPr>
              <w:t xml:space="preserve">Знать: </w:t>
            </w:r>
            <w:r w:rsidRPr="004C32E9">
              <w:rPr>
                <w:sz w:val="20"/>
                <w:szCs w:val="20"/>
              </w:rPr>
              <w:t>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6B6B4C75" w14:textId="77777777" w:rsidR="00CA17DB" w:rsidRPr="004C32E9" w:rsidRDefault="00CA17DB" w:rsidP="00503B22">
            <w:pPr>
              <w:ind w:firstLine="142"/>
              <w:rPr>
                <w:sz w:val="20"/>
                <w:szCs w:val="20"/>
              </w:rPr>
            </w:pPr>
            <w:r w:rsidRPr="004C32E9">
              <w:rPr>
                <w:sz w:val="20"/>
                <w:szCs w:val="20"/>
              </w:rPr>
              <w:t>У</w:t>
            </w:r>
            <w:r w:rsidRPr="004C32E9">
              <w:rPr>
                <w:color w:val="000000"/>
                <w:sz w:val="20"/>
                <w:szCs w:val="20"/>
              </w:rPr>
              <w:t>ме</w:t>
            </w:r>
            <w:r w:rsidRPr="004C32E9">
              <w:rPr>
                <w:sz w:val="20"/>
                <w:szCs w:val="20"/>
              </w:rPr>
              <w:t>ть:</w:t>
            </w:r>
            <w:r w:rsidRPr="004C32E9">
              <w:rPr>
                <w:color w:val="000000"/>
                <w:sz w:val="20"/>
                <w:szCs w:val="20"/>
              </w:rPr>
              <w:t xml:space="preserve"> использ</w:t>
            </w:r>
            <w:r w:rsidRPr="004C32E9">
              <w:rPr>
                <w:sz w:val="20"/>
                <w:szCs w:val="20"/>
              </w:rPr>
              <w:t>ует</w:t>
            </w:r>
            <w:r w:rsidRPr="004C32E9">
              <w:rPr>
                <w:color w:val="000000"/>
                <w:sz w:val="20"/>
                <w:szCs w:val="20"/>
              </w:rPr>
              <w:t xml:space="preserve"> основные положения фундаментальной экономической науки при решении практических и (или) исследовательских задач</w:t>
            </w:r>
            <w:r w:rsidRPr="004C32E9">
              <w:rPr>
                <w:sz w:val="20"/>
                <w:szCs w:val="20"/>
              </w:rPr>
              <w:t xml:space="preserve"> </w:t>
            </w:r>
          </w:p>
        </w:tc>
        <w:tc>
          <w:tcPr>
            <w:tcW w:w="2175" w:type="dxa"/>
          </w:tcPr>
          <w:p w14:paraId="0E610ED5" w14:textId="77777777" w:rsidR="00CA17DB" w:rsidRPr="004C32E9" w:rsidRDefault="00CA17DB" w:rsidP="00503B22">
            <w:pPr>
              <w:ind w:firstLine="142"/>
              <w:rPr>
                <w:i/>
                <w:iCs/>
                <w:sz w:val="20"/>
                <w:szCs w:val="20"/>
              </w:rPr>
            </w:pPr>
            <w:r w:rsidRPr="004C32E9">
              <w:rPr>
                <w:i/>
                <w:iCs/>
                <w:sz w:val="20"/>
                <w:szCs w:val="20"/>
              </w:rPr>
              <w:t>Степень проработки теоретических вопросов исследуемой темы и владения специальным терминологическим аппаратом</w:t>
            </w:r>
          </w:p>
          <w:p w14:paraId="3C82AB44" w14:textId="77777777" w:rsidR="00CA17DB" w:rsidRPr="004C32E9" w:rsidRDefault="00CA17DB" w:rsidP="00503B22">
            <w:pPr>
              <w:ind w:firstLine="142"/>
              <w:rPr>
                <w:i/>
                <w:iCs/>
                <w:sz w:val="20"/>
                <w:szCs w:val="20"/>
              </w:rPr>
            </w:pPr>
          </w:p>
          <w:p w14:paraId="7BF117C8" w14:textId="77777777" w:rsidR="00CA17DB" w:rsidRPr="004C32E9" w:rsidRDefault="00CA17DB" w:rsidP="00503B22">
            <w:pPr>
              <w:ind w:firstLine="142"/>
              <w:rPr>
                <w:i/>
                <w:iCs/>
                <w:sz w:val="20"/>
                <w:szCs w:val="20"/>
              </w:rPr>
            </w:pPr>
          </w:p>
          <w:p w14:paraId="6B2A49D1" w14:textId="77777777" w:rsidR="00CA17DB" w:rsidRPr="004C32E9" w:rsidRDefault="00CA17DB" w:rsidP="00503B22">
            <w:pPr>
              <w:ind w:firstLine="142"/>
              <w:rPr>
                <w:i/>
                <w:iCs/>
                <w:sz w:val="20"/>
                <w:szCs w:val="20"/>
              </w:rPr>
            </w:pPr>
          </w:p>
          <w:p w14:paraId="505EC1FF" w14:textId="77777777" w:rsidR="00CA17DB" w:rsidRPr="004C32E9" w:rsidRDefault="00CA17DB" w:rsidP="00503B22">
            <w:pPr>
              <w:ind w:firstLine="142"/>
              <w:rPr>
                <w:i/>
                <w:iCs/>
                <w:sz w:val="20"/>
                <w:szCs w:val="20"/>
              </w:rPr>
            </w:pPr>
          </w:p>
          <w:p w14:paraId="5E454334" w14:textId="77777777" w:rsidR="00CA17DB" w:rsidRPr="004C32E9" w:rsidRDefault="00CA17DB" w:rsidP="00503B22">
            <w:pPr>
              <w:ind w:firstLine="142"/>
              <w:rPr>
                <w:i/>
                <w:iCs/>
                <w:sz w:val="20"/>
                <w:szCs w:val="20"/>
              </w:rPr>
            </w:pPr>
          </w:p>
          <w:p w14:paraId="22300D7D" w14:textId="77777777" w:rsidR="00CA17DB" w:rsidRPr="004C32E9" w:rsidRDefault="00CA17DB" w:rsidP="00503B22">
            <w:pPr>
              <w:ind w:firstLine="142"/>
              <w:rPr>
                <w:i/>
                <w:iCs/>
                <w:sz w:val="20"/>
                <w:szCs w:val="20"/>
              </w:rPr>
            </w:pPr>
          </w:p>
          <w:p w14:paraId="288247F5" w14:textId="77777777" w:rsidR="00CA17DB" w:rsidRPr="004C32E9" w:rsidRDefault="00CA17DB" w:rsidP="00503B22">
            <w:pPr>
              <w:ind w:firstLine="142"/>
              <w:rPr>
                <w:i/>
                <w:iCs/>
                <w:sz w:val="20"/>
                <w:szCs w:val="20"/>
              </w:rPr>
            </w:pPr>
          </w:p>
          <w:p w14:paraId="290F49C9" w14:textId="77777777" w:rsidR="00CA17DB" w:rsidRPr="004C32E9" w:rsidRDefault="00CA17DB" w:rsidP="00503B22">
            <w:pPr>
              <w:ind w:firstLine="142"/>
              <w:rPr>
                <w:i/>
                <w:iCs/>
                <w:sz w:val="20"/>
                <w:szCs w:val="20"/>
              </w:rPr>
            </w:pPr>
          </w:p>
          <w:p w14:paraId="4A8E7E4F" w14:textId="77777777" w:rsidR="00CA17DB" w:rsidRPr="004C32E9" w:rsidRDefault="00CA17DB" w:rsidP="00503B22">
            <w:pPr>
              <w:ind w:firstLine="142"/>
              <w:rPr>
                <w:i/>
                <w:iCs/>
                <w:sz w:val="20"/>
                <w:szCs w:val="20"/>
              </w:rPr>
            </w:pPr>
          </w:p>
          <w:p w14:paraId="579071D1" w14:textId="77777777" w:rsidR="00CA17DB" w:rsidRPr="004C32E9" w:rsidRDefault="00CA17DB" w:rsidP="00503B22">
            <w:pPr>
              <w:ind w:firstLine="142"/>
              <w:rPr>
                <w:i/>
                <w:iCs/>
                <w:sz w:val="20"/>
                <w:szCs w:val="20"/>
              </w:rPr>
            </w:pPr>
          </w:p>
          <w:p w14:paraId="5B6B45F3" w14:textId="77777777" w:rsidR="00CA17DB" w:rsidRPr="004C32E9" w:rsidRDefault="00CA17DB" w:rsidP="00503B22">
            <w:pPr>
              <w:ind w:firstLine="142"/>
              <w:rPr>
                <w:i/>
                <w:iCs/>
                <w:sz w:val="20"/>
                <w:szCs w:val="20"/>
              </w:rPr>
            </w:pPr>
          </w:p>
          <w:p w14:paraId="3D67721D" w14:textId="77777777" w:rsidR="00CA17DB" w:rsidRPr="004C32E9" w:rsidRDefault="00CA17DB" w:rsidP="00503B22">
            <w:pPr>
              <w:ind w:firstLine="142"/>
              <w:rPr>
                <w:i/>
                <w:iCs/>
                <w:sz w:val="20"/>
                <w:szCs w:val="20"/>
              </w:rPr>
            </w:pPr>
          </w:p>
          <w:p w14:paraId="44919F85" w14:textId="77777777" w:rsidR="00CA17DB" w:rsidRPr="004C32E9" w:rsidRDefault="00CA17DB" w:rsidP="00503B22">
            <w:pPr>
              <w:ind w:firstLine="142"/>
              <w:rPr>
                <w:i/>
                <w:iCs/>
                <w:sz w:val="20"/>
                <w:szCs w:val="20"/>
              </w:rPr>
            </w:pPr>
          </w:p>
          <w:p w14:paraId="21A19B1E" w14:textId="77777777" w:rsidR="00CA17DB" w:rsidRPr="004C32E9" w:rsidRDefault="00CA17DB" w:rsidP="00503B22">
            <w:pPr>
              <w:ind w:firstLine="142"/>
              <w:rPr>
                <w:i/>
                <w:iCs/>
                <w:sz w:val="20"/>
                <w:szCs w:val="20"/>
              </w:rPr>
            </w:pPr>
          </w:p>
          <w:p w14:paraId="4FC893A8" w14:textId="77777777" w:rsidR="00CA17DB" w:rsidRPr="004C32E9" w:rsidRDefault="00CA17DB" w:rsidP="00503B22">
            <w:pPr>
              <w:ind w:firstLine="142"/>
              <w:rPr>
                <w:i/>
                <w:iCs/>
                <w:sz w:val="20"/>
                <w:szCs w:val="20"/>
              </w:rPr>
            </w:pPr>
          </w:p>
          <w:p w14:paraId="5CD571FD" w14:textId="77777777" w:rsidR="00CA17DB" w:rsidRPr="004C32E9" w:rsidRDefault="00CA17DB" w:rsidP="00503B22">
            <w:pPr>
              <w:ind w:firstLine="142"/>
              <w:rPr>
                <w:i/>
                <w:iCs/>
                <w:sz w:val="20"/>
                <w:szCs w:val="20"/>
              </w:rPr>
            </w:pPr>
          </w:p>
          <w:p w14:paraId="0382EE93" w14:textId="77777777" w:rsidR="00CA17DB" w:rsidRPr="004C32E9" w:rsidRDefault="00CA17DB" w:rsidP="00503B22">
            <w:pPr>
              <w:ind w:firstLine="142"/>
              <w:rPr>
                <w:i/>
                <w:iCs/>
                <w:sz w:val="20"/>
                <w:szCs w:val="20"/>
              </w:rPr>
            </w:pPr>
          </w:p>
          <w:p w14:paraId="510733F3" w14:textId="77777777" w:rsidR="00CA17DB" w:rsidRPr="004C32E9" w:rsidRDefault="00CA17DB" w:rsidP="00503B22">
            <w:pPr>
              <w:ind w:firstLine="142"/>
              <w:rPr>
                <w:i/>
                <w:iCs/>
                <w:sz w:val="20"/>
                <w:szCs w:val="20"/>
              </w:rPr>
            </w:pPr>
          </w:p>
          <w:p w14:paraId="1C60D41C" w14:textId="77777777" w:rsidR="00CA17DB" w:rsidRPr="004C32E9" w:rsidRDefault="00CA17DB" w:rsidP="00503B22">
            <w:pPr>
              <w:ind w:firstLine="142"/>
              <w:rPr>
                <w:i/>
                <w:iCs/>
                <w:sz w:val="20"/>
                <w:szCs w:val="20"/>
              </w:rPr>
            </w:pPr>
          </w:p>
          <w:p w14:paraId="49B6000D" w14:textId="77777777" w:rsidR="00CA17DB" w:rsidRPr="004C32E9" w:rsidRDefault="00CA17DB" w:rsidP="00503B22">
            <w:pPr>
              <w:ind w:firstLine="142"/>
              <w:rPr>
                <w:i/>
                <w:iCs/>
                <w:sz w:val="20"/>
                <w:szCs w:val="20"/>
              </w:rPr>
            </w:pPr>
          </w:p>
          <w:p w14:paraId="662CD04E" w14:textId="77777777" w:rsidR="00CA17DB" w:rsidRPr="004C32E9" w:rsidRDefault="00CA17DB" w:rsidP="00503B22">
            <w:pPr>
              <w:ind w:firstLine="142"/>
              <w:rPr>
                <w:i/>
                <w:iCs/>
                <w:sz w:val="20"/>
                <w:szCs w:val="20"/>
              </w:rPr>
            </w:pPr>
          </w:p>
          <w:p w14:paraId="60403B84" w14:textId="77777777" w:rsidR="00CA17DB" w:rsidRPr="004C32E9" w:rsidRDefault="00CA17DB" w:rsidP="00503B22">
            <w:pPr>
              <w:ind w:firstLine="142"/>
              <w:rPr>
                <w:i/>
                <w:iCs/>
                <w:sz w:val="20"/>
                <w:szCs w:val="20"/>
              </w:rPr>
            </w:pPr>
          </w:p>
          <w:p w14:paraId="1B382879" w14:textId="77777777" w:rsidR="00CA17DB" w:rsidRPr="004C32E9" w:rsidRDefault="00CA17DB" w:rsidP="00503B22">
            <w:pPr>
              <w:ind w:firstLine="142"/>
              <w:rPr>
                <w:i/>
                <w:iCs/>
                <w:sz w:val="20"/>
                <w:szCs w:val="20"/>
              </w:rPr>
            </w:pPr>
          </w:p>
          <w:p w14:paraId="5475648D" w14:textId="77777777" w:rsidR="00CA17DB" w:rsidRPr="004C32E9" w:rsidRDefault="00CA17DB" w:rsidP="00503B22">
            <w:pPr>
              <w:ind w:firstLine="142"/>
              <w:rPr>
                <w:i/>
                <w:iCs/>
                <w:sz w:val="20"/>
                <w:szCs w:val="20"/>
              </w:rPr>
            </w:pPr>
          </w:p>
          <w:p w14:paraId="369F50B6" w14:textId="77777777" w:rsidR="00CA17DB" w:rsidRPr="004C32E9" w:rsidRDefault="00CA17DB" w:rsidP="00503B22">
            <w:pPr>
              <w:ind w:firstLine="142"/>
              <w:rPr>
                <w:i/>
                <w:iCs/>
                <w:sz w:val="20"/>
                <w:szCs w:val="20"/>
              </w:rPr>
            </w:pPr>
          </w:p>
        </w:tc>
        <w:tc>
          <w:tcPr>
            <w:tcW w:w="2410" w:type="dxa"/>
          </w:tcPr>
          <w:p w14:paraId="18E827A4" w14:textId="77777777" w:rsidR="00CA17DB" w:rsidRPr="004C32E9" w:rsidRDefault="00CA17DB" w:rsidP="00503B22">
            <w:pPr>
              <w:rPr>
                <w:iCs/>
                <w:sz w:val="20"/>
                <w:szCs w:val="20"/>
              </w:rPr>
            </w:pPr>
            <w:r w:rsidRPr="004C32E9">
              <w:rPr>
                <w:iCs/>
                <w:sz w:val="20"/>
                <w:szCs w:val="20"/>
              </w:rPr>
              <w:t xml:space="preserve">Исследование теоретических вопросов выполнено с применением </w:t>
            </w:r>
          </w:p>
          <w:p w14:paraId="1D458A09" w14:textId="77777777" w:rsidR="00CA17DB" w:rsidRPr="004C32E9" w:rsidRDefault="00CA17DB" w:rsidP="00503B22">
            <w:pPr>
              <w:rPr>
                <w:iCs/>
                <w:sz w:val="20"/>
                <w:szCs w:val="20"/>
              </w:rPr>
            </w:pPr>
            <w:r w:rsidRPr="004C32E9">
              <w:rPr>
                <w:sz w:val="20"/>
                <w:szCs w:val="20"/>
              </w:rPr>
              <w:t>методов и принципов научного познания,</w:t>
            </w:r>
          </w:p>
          <w:p w14:paraId="0FCD2B60" w14:textId="77777777" w:rsidR="00CA17DB" w:rsidRPr="004C32E9" w:rsidRDefault="00CA17DB" w:rsidP="00503B22">
            <w:pPr>
              <w:rPr>
                <w:sz w:val="20"/>
                <w:szCs w:val="20"/>
              </w:rPr>
            </w:pPr>
            <w:r w:rsidRPr="004C32E9">
              <w:rPr>
                <w:sz w:val="20"/>
                <w:szCs w:val="20"/>
              </w:rPr>
              <w:t>инструментария исследований в экономике, методов сбора, обработки, анализа и систематизации информации по теме исследования; на основе теоретических и нормативно-правовых источников</w:t>
            </w:r>
          </w:p>
          <w:p w14:paraId="4D05CCE1" w14:textId="77777777" w:rsidR="00CA17DB" w:rsidRPr="004C32E9" w:rsidRDefault="00CA17DB" w:rsidP="00503B22">
            <w:pPr>
              <w:rPr>
                <w:iCs/>
                <w:sz w:val="20"/>
                <w:szCs w:val="20"/>
              </w:rPr>
            </w:pPr>
            <w:r w:rsidRPr="004C32E9">
              <w:rPr>
                <w:sz w:val="20"/>
                <w:szCs w:val="20"/>
              </w:rPr>
              <w:t>проведено самостоятельное аналитическое исследование экономических процессов и предметной области исследования в соответствии с темой ВКР</w:t>
            </w:r>
          </w:p>
          <w:p w14:paraId="7291A6C2" w14:textId="77777777" w:rsidR="00CA17DB" w:rsidRPr="004C32E9" w:rsidRDefault="00CA17DB" w:rsidP="00503B22">
            <w:pPr>
              <w:rPr>
                <w:iCs/>
                <w:sz w:val="20"/>
                <w:szCs w:val="20"/>
              </w:rPr>
            </w:pPr>
          </w:p>
          <w:p w14:paraId="58B74434" w14:textId="77777777" w:rsidR="00CA17DB" w:rsidRPr="004C32E9" w:rsidRDefault="00CA17DB" w:rsidP="00503B22">
            <w:pPr>
              <w:rPr>
                <w:iCs/>
                <w:sz w:val="20"/>
                <w:szCs w:val="20"/>
              </w:rPr>
            </w:pPr>
          </w:p>
          <w:p w14:paraId="09C0761B" w14:textId="77777777" w:rsidR="00CA17DB" w:rsidRPr="004C32E9" w:rsidRDefault="00CA17DB" w:rsidP="00503B22">
            <w:pPr>
              <w:rPr>
                <w:iCs/>
                <w:sz w:val="20"/>
                <w:szCs w:val="20"/>
              </w:rPr>
            </w:pPr>
          </w:p>
        </w:tc>
        <w:tc>
          <w:tcPr>
            <w:tcW w:w="2053" w:type="dxa"/>
          </w:tcPr>
          <w:p w14:paraId="377F9CE9" w14:textId="77777777" w:rsidR="00CA17DB" w:rsidRPr="004C32E9" w:rsidRDefault="00CA17DB" w:rsidP="00503B22">
            <w:pPr>
              <w:rPr>
                <w:iCs/>
                <w:sz w:val="20"/>
                <w:szCs w:val="20"/>
              </w:rPr>
            </w:pPr>
            <w:r w:rsidRPr="004C32E9">
              <w:rPr>
                <w:iCs/>
                <w:sz w:val="20"/>
                <w:szCs w:val="20"/>
              </w:rPr>
              <w:t xml:space="preserve">Исследование теоретических вопросов выполнено с применением </w:t>
            </w:r>
          </w:p>
          <w:p w14:paraId="35B36BD7" w14:textId="77777777" w:rsidR="00CA17DB" w:rsidRPr="004C32E9" w:rsidRDefault="00CA17DB" w:rsidP="00503B22">
            <w:pPr>
              <w:rPr>
                <w:iCs/>
                <w:sz w:val="20"/>
                <w:szCs w:val="20"/>
              </w:rPr>
            </w:pPr>
            <w:r w:rsidRPr="004C32E9">
              <w:rPr>
                <w:sz w:val="20"/>
                <w:szCs w:val="20"/>
              </w:rPr>
              <w:t>методов и принципов научного познания; на основе теоретических и нормативно-правовых источников</w:t>
            </w:r>
          </w:p>
          <w:p w14:paraId="3F3CDEBD" w14:textId="77777777" w:rsidR="00CA17DB" w:rsidRPr="004C32E9" w:rsidRDefault="00CA17DB" w:rsidP="00503B22">
            <w:pPr>
              <w:rPr>
                <w:iCs/>
                <w:sz w:val="20"/>
                <w:szCs w:val="20"/>
              </w:rPr>
            </w:pPr>
            <w:r w:rsidRPr="004C32E9">
              <w:rPr>
                <w:sz w:val="20"/>
                <w:szCs w:val="20"/>
              </w:rPr>
              <w:t>проведено самостоятельное аналитическое исследование экономических процессов в соответствии с темой ВКР</w:t>
            </w:r>
          </w:p>
          <w:p w14:paraId="1D39C504" w14:textId="77777777" w:rsidR="00CA17DB" w:rsidRPr="004C32E9" w:rsidRDefault="00CA17DB" w:rsidP="00503B22">
            <w:pPr>
              <w:rPr>
                <w:sz w:val="20"/>
                <w:szCs w:val="20"/>
              </w:rPr>
            </w:pPr>
          </w:p>
        </w:tc>
        <w:tc>
          <w:tcPr>
            <w:tcW w:w="2053" w:type="dxa"/>
          </w:tcPr>
          <w:p w14:paraId="4C47E173" w14:textId="77777777" w:rsidR="00CA17DB" w:rsidRPr="004C32E9" w:rsidRDefault="00CA17DB" w:rsidP="00503B22">
            <w:pPr>
              <w:rPr>
                <w:iCs/>
                <w:sz w:val="20"/>
                <w:szCs w:val="20"/>
              </w:rPr>
            </w:pPr>
            <w:r w:rsidRPr="004C32E9">
              <w:rPr>
                <w:iCs/>
                <w:sz w:val="20"/>
                <w:szCs w:val="20"/>
              </w:rPr>
              <w:t xml:space="preserve">Исследование теоретических вопросов выполнено с ошибками в применении </w:t>
            </w:r>
          </w:p>
          <w:p w14:paraId="7CA0DF0D" w14:textId="77777777" w:rsidR="00CA17DB" w:rsidRPr="004C32E9" w:rsidRDefault="00CA17DB" w:rsidP="00503B22">
            <w:pPr>
              <w:rPr>
                <w:iCs/>
                <w:sz w:val="20"/>
                <w:szCs w:val="20"/>
              </w:rPr>
            </w:pPr>
            <w:r w:rsidRPr="004C32E9">
              <w:rPr>
                <w:sz w:val="20"/>
                <w:szCs w:val="20"/>
              </w:rPr>
              <w:t>методов и принципов научного познания; на основе теоретических и нормативно-правовых источников недостаточно правильно</w:t>
            </w:r>
          </w:p>
          <w:p w14:paraId="4299F39A" w14:textId="77777777" w:rsidR="00CA17DB" w:rsidRPr="004C32E9" w:rsidRDefault="00CA17DB" w:rsidP="00503B22">
            <w:pPr>
              <w:rPr>
                <w:iCs/>
                <w:sz w:val="20"/>
                <w:szCs w:val="20"/>
              </w:rPr>
            </w:pPr>
            <w:r w:rsidRPr="004C32E9">
              <w:rPr>
                <w:sz w:val="20"/>
                <w:szCs w:val="20"/>
              </w:rPr>
              <w:t>проведено самостоятельное аналитическое исследование экономических процессов в соответствии с темой ВКР</w:t>
            </w:r>
          </w:p>
          <w:p w14:paraId="27233AC8" w14:textId="77777777" w:rsidR="00CA17DB" w:rsidRPr="004C32E9" w:rsidRDefault="00CA17DB" w:rsidP="00503B22">
            <w:pPr>
              <w:rPr>
                <w:sz w:val="20"/>
                <w:szCs w:val="20"/>
              </w:rPr>
            </w:pPr>
          </w:p>
        </w:tc>
        <w:tc>
          <w:tcPr>
            <w:tcW w:w="2175" w:type="dxa"/>
          </w:tcPr>
          <w:p w14:paraId="0D92CA59" w14:textId="77777777" w:rsidR="00CA17DB" w:rsidRPr="004C32E9" w:rsidRDefault="00CA17DB" w:rsidP="00503B22">
            <w:pPr>
              <w:rPr>
                <w:iCs/>
                <w:sz w:val="20"/>
                <w:szCs w:val="20"/>
              </w:rPr>
            </w:pPr>
            <w:r w:rsidRPr="004C32E9">
              <w:rPr>
                <w:iCs/>
                <w:sz w:val="20"/>
                <w:szCs w:val="20"/>
              </w:rPr>
              <w:t xml:space="preserve">Исследование теоретических вопросов выполнено с грубыми ошибками в применении </w:t>
            </w:r>
          </w:p>
          <w:p w14:paraId="53697AF1" w14:textId="77777777" w:rsidR="00CA17DB" w:rsidRPr="004C32E9" w:rsidRDefault="00CA17DB" w:rsidP="00503B22">
            <w:pPr>
              <w:rPr>
                <w:iCs/>
                <w:sz w:val="20"/>
                <w:szCs w:val="20"/>
              </w:rPr>
            </w:pPr>
            <w:r w:rsidRPr="004C32E9">
              <w:rPr>
                <w:sz w:val="20"/>
                <w:szCs w:val="20"/>
              </w:rPr>
              <w:t>методов и принципов научного познания; не проведено самостоятельное аналитическое исследование экономических процессов в соответствии с темой ВКР</w:t>
            </w:r>
          </w:p>
          <w:p w14:paraId="109E5BC0" w14:textId="77777777" w:rsidR="00CA17DB" w:rsidRPr="004C32E9" w:rsidRDefault="00CA17DB" w:rsidP="00503B22">
            <w:pPr>
              <w:rPr>
                <w:iCs/>
                <w:sz w:val="20"/>
                <w:szCs w:val="20"/>
              </w:rPr>
            </w:pPr>
            <w:r w:rsidRPr="004C32E9">
              <w:rPr>
                <w:sz w:val="20"/>
                <w:szCs w:val="20"/>
              </w:rPr>
              <w:t xml:space="preserve">на основе теоретических и нормативно-правовых источников </w:t>
            </w:r>
          </w:p>
          <w:p w14:paraId="26329351" w14:textId="77777777" w:rsidR="00CA17DB" w:rsidRPr="004C32E9" w:rsidRDefault="00CA17DB" w:rsidP="00503B22">
            <w:pPr>
              <w:rPr>
                <w:iCs/>
                <w:sz w:val="20"/>
                <w:szCs w:val="20"/>
              </w:rPr>
            </w:pPr>
          </w:p>
          <w:p w14:paraId="7D4A5799" w14:textId="77777777" w:rsidR="00CA17DB" w:rsidRPr="004C32E9" w:rsidRDefault="00CA17DB" w:rsidP="00503B22">
            <w:pPr>
              <w:rPr>
                <w:iCs/>
                <w:sz w:val="20"/>
                <w:szCs w:val="20"/>
              </w:rPr>
            </w:pPr>
          </w:p>
          <w:p w14:paraId="280F8C3C" w14:textId="77777777" w:rsidR="00CA17DB" w:rsidRPr="004C32E9" w:rsidRDefault="00CA17DB" w:rsidP="00503B22">
            <w:pPr>
              <w:rPr>
                <w:iCs/>
                <w:sz w:val="20"/>
                <w:szCs w:val="20"/>
              </w:rPr>
            </w:pPr>
          </w:p>
          <w:p w14:paraId="778392D0" w14:textId="77777777" w:rsidR="00CA17DB" w:rsidRPr="004C32E9" w:rsidRDefault="00CA17DB" w:rsidP="00503B22">
            <w:pPr>
              <w:rPr>
                <w:sz w:val="20"/>
                <w:szCs w:val="20"/>
              </w:rPr>
            </w:pPr>
          </w:p>
        </w:tc>
      </w:tr>
      <w:tr w:rsidR="00CA17DB" w:rsidRPr="004C32E9" w14:paraId="5E3AC384" w14:textId="77777777" w:rsidTr="00CA18A9">
        <w:tc>
          <w:tcPr>
            <w:tcW w:w="2112" w:type="dxa"/>
          </w:tcPr>
          <w:p w14:paraId="70FFC2BE" w14:textId="77777777" w:rsidR="00CA17DB" w:rsidRPr="004C32E9" w:rsidRDefault="00CA17DB" w:rsidP="00503B22">
            <w:pPr>
              <w:ind w:firstLine="142"/>
              <w:rPr>
                <w:rFonts w:eastAsia="Calibri"/>
                <w:sz w:val="20"/>
                <w:szCs w:val="20"/>
                <w:lang w:eastAsia="en-US"/>
              </w:rPr>
            </w:pPr>
            <w:r w:rsidRPr="004C32E9">
              <w:rPr>
                <w:rFonts w:eastAsia="Times"/>
                <w:sz w:val="20"/>
                <w:szCs w:val="20"/>
              </w:rPr>
              <w:lastRenderedPageBreak/>
              <w:t>ОПК-2 с</w:t>
            </w:r>
            <w:r w:rsidRPr="004C32E9">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2053" w:type="dxa"/>
          </w:tcPr>
          <w:p w14:paraId="1EDEDCF9" w14:textId="77777777" w:rsidR="00CA17DB" w:rsidRPr="004C32E9" w:rsidRDefault="00CA17DB" w:rsidP="00503B22">
            <w:pPr>
              <w:ind w:firstLine="176"/>
              <w:rPr>
                <w:color w:val="000000"/>
                <w:sz w:val="20"/>
                <w:szCs w:val="20"/>
              </w:rPr>
            </w:pPr>
            <w:r w:rsidRPr="004C32E9">
              <w:rPr>
                <w:iCs/>
                <w:sz w:val="20"/>
                <w:szCs w:val="20"/>
              </w:rPr>
              <w:t>Знать:</w:t>
            </w:r>
            <w:r w:rsidRPr="004C32E9">
              <w:rPr>
                <w:color w:val="000000"/>
                <w:sz w:val="20"/>
                <w:szCs w:val="20"/>
              </w:rPr>
              <w:t xml:space="preserve"> раскрывает современные методы экономического анализа, математической статистики и </w:t>
            </w:r>
            <w:proofErr w:type="gramStart"/>
            <w:r w:rsidRPr="004C32E9">
              <w:rPr>
                <w:color w:val="000000"/>
                <w:sz w:val="20"/>
                <w:szCs w:val="20"/>
              </w:rPr>
              <w:t>эконометрики  для</w:t>
            </w:r>
            <w:proofErr w:type="gramEnd"/>
            <w:r w:rsidRPr="004C32E9">
              <w:rPr>
                <w:color w:val="000000"/>
                <w:sz w:val="20"/>
                <w:szCs w:val="20"/>
              </w:rPr>
              <w:t xml:space="preserve"> решения прикладных задач</w:t>
            </w:r>
          </w:p>
          <w:p w14:paraId="66D0104D" w14:textId="77777777" w:rsidR="00CA17DB" w:rsidRPr="004C32E9" w:rsidRDefault="00CA17DB" w:rsidP="00503B22">
            <w:pPr>
              <w:ind w:firstLine="142"/>
              <w:rPr>
                <w:sz w:val="20"/>
                <w:szCs w:val="20"/>
              </w:rPr>
            </w:pPr>
            <w:r w:rsidRPr="004C32E9">
              <w:rPr>
                <w:color w:val="000000"/>
                <w:sz w:val="20"/>
                <w:szCs w:val="20"/>
              </w:rPr>
              <w:t>Уметь: делает статистически обоснованные выводы, оценивает силу альтернативных гипотез на основе полученных результатов</w:t>
            </w:r>
          </w:p>
        </w:tc>
        <w:tc>
          <w:tcPr>
            <w:tcW w:w="2175" w:type="dxa"/>
          </w:tcPr>
          <w:p w14:paraId="570E3DA0" w14:textId="77777777" w:rsidR="00CA17DB" w:rsidRPr="004C32E9" w:rsidRDefault="00CA17DB" w:rsidP="00503B22">
            <w:pPr>
              <w:ind w:firstLine="142"/>
              <w:rPr>
                <w:i/>
                <w:iCs/>
                <w:sz w:val="20"/>
                <w:szCs w:val="20"/>
              </w:rPr>
            </w:pPr>
            <w:r w:rsidRPr="004C32E9">
              <w:rPr>
                <w:i/>
                <w:iCs/>
                <w:sz w:val="20"/>
                <w:szCs w:val="20"/>
              </w:rPr>
              <w:t>Степень проработки теоретических вопросов исследуемой темы и владения специальным терминологическим аппаратом</w:t>
            </w:r>
          </w:p>
          <w:p w14:paraId="585F134B" w14:textId="77777777" w:rsidR="00CA17DB" w:rsidRPr="004C32E9" w:rsidRDefault="00CA17DB" w:rsidP="00503B22">
            <w:pPr>
              <w:ind w:firstLine="142"/>
              <w:rPr>
                <w:i/>
                <w:iCs/>
                <w:sz w:val="20"/>
                <w:szCs w:val="20"/>
              </w:rPr>
            </w:pPr>
          </w:p>
          <w:p w14:paraId="5273FADD" w14:textId="77777777" w:rsidR="00CA17DB" w:rsidRPr="004C32E9" w:rsidRDefault="00CA17DB" w:rsidP="00503B22">
            <w:pPr>
              <w:ind w:firstLine="142"/>
              <w:rPr>
                <w:i/>
                <w:iCs/>
                <w:sz w:val="20"/>
                <w:szCs w:val="20"/>
              </w:rPr>
            </w:pPr>
          </w:p>
          <w:p w14:paraId="466BC93A" w14:textId="77777777" w:rsidR="00CA17DB" w:rsidRPr="004C32E9" w:rsidRDefault="00CA17DB" w:rsidP="00503B22">
            <w:pPr>
              <w:ind w:firstLine="142"/>
              <w:rPr>
                <w:i/>
                <w:iCs/>
                <w:sz w:val="20"/>
                <w:szCs w:val="20"/>
              </w:rPr>
            </w:pPr>
          </w:p>
          <w:p w14:paraId="301380DA" w14:textId="77777777" w:rsidR="00CA17DB" w:rsidRPr="004C32E9" w:rsidRDefault="00CA17DB" w:rsidP="00503B22">
            <w:pPr>
              <w:ind w:firstLine="142"/>
              <w:rPr>
                <w:sz w:val="20"/>
                <w:szCs w:val="20"/>
              </w:rPr>
            </w:pPr>
          </w:p>
        </w:tc>
        <w:tc>
          <w:tcPr>
            <w:tcW w:w="2410" w:type="dxa"/>
          </w:tcPr>
          <w:p w14:paraId="7742E94F" w14:textId="77777777" w:rsidR="00CA17DB" w:rsidRPr="004C32E9" w:rsidRDefault="00CA17DB" w:rsidP="00503B22">
            <w:pPr>
              <w:rPr>
                <w:sz w:val="20"/>
                <w:szCs w:val="20"/>
              </w:rPr>
            </w:pPr>
            <w:r w:rsidRPr="004C32E9">
              <w:rPr>
                <w:sz w:val="20"/>
                <w:szCs w:val="20"/>
              </w:rPr>
              <w:t>Теоретические аспекты темы рассмотрены с учетом фактора неопределенности, сформулированы задания для проведения исследования по теме ВКР и сформированы соответствующие методические и нормативные документы в соответствии со специальным терминологическим аппаратом</w:t>
            </w:r>
          </w:p>
        </w:tc>
        <w:tc>
          <w:tcPr>
            <w:tcW w:w="2053" w:type="dxa"/>
          </w:tcPr>
          <w:p w14:paraId="5CFD6BCA" w14:textId="77777777" w:rsidR="00CA17DB" w:rsidRPr="004C32E9" w:rsidRDefault="00CA17DB" w:rsidP="00503B22">
            <w:pPr>
              <w:rPr>
                <w:sz w:val="20"/>
                <w:szCs w:val="20"/>
              </w:rPr>
            </w:pPr>
            <w:r w:rsidRPr="004C32E9">
              <w:rPr>
                <w:sz w:val="20"/>
                <w:szCs w:val="20"/>
              </w:rPr>
              <w:t>Теоретические аспекты темы рассмотрены с учетом фактора неопределенности, частично сформулированы задания для проведения исследования по теме ВКР и сформированы соответствующие методические и нормативные документы в соответствии со специальным терминологическим аппаратом</w:t>
            </w:r>
          </w:p>
        </w:tc>
        <w:tc>
          <w:tcPr>
            <w:tcW w:w="2053" w:type="dxa"/>
          </w:tcPr>
          <w:p w14:paraId="011D1A66" w14:textId="77777777" w:rsidR="00CA17DB" w:rsidRPr="004C32E9" w:rsidRDefault="00CA17DB" w:rsidP="00503B22">
            <w:pPr>
              <w:rPr>
                <w:sz w:val="20"/>
                <w:szCs w:val="20"/>
              </w:rPr>
            </w:pPr>
            <w:r w:rsidRPr="004C32E9">
              <w:rPr>
                <w:sz w:val="20"/>
                <w:szCs w:val="20"/>
              </w:rPr>
              <w:t>Теоретические аспекты темы рассмотрены без учета фактора неопределенности, сформулированы задания для проведения исследования по теме ВКР с частичным использованием специального терминологического аппарата</w:t>
            </w:r>
          </w:p>
        </w:tc>
        <w:tc>
          <w:tcPr>
            <w:tcW w:w="2175" w:type="dxa"/>
          </w:tcPr>
          <w:p w14:paraId="548A71C0" w14:textId="77777777" w:rsidR="00CA17DB" w:rsidRPr="004C32E9" w:rsidRDefault="00CA17DB" w:rsidP="00503B22">
            <w:pPr>
              <w:rPr>
                <w:sz w:val="20"/>
                <w:szCs w:val="20"/>
              </w:rPr>
            </w:pPr>
            <w:r w:rsidRPr="004C32E9">
              <w:rPr>
                <w:sz w:val="20"/>
                <w:szCs w:val="20"/>
              </w:rPr>
              <w:t>Теоретические аспекты темы не рассмотрены с учетом фактора неопределенности, задания для проведения исследования по теме ВКР не сформулированы</w:t>
            </w:r>
          </w:p>
        </w:tc>
      </w:tr>
      <w:tr w:rsidR="00CA17DB" w:rsidRPr="004C32E9" w14:paraId="5917093D" w14:textId="77777777" w:rsidTr="00CA18A9">
        <w:tc>
          <w:tcPr>
            <w:tcW w:w="2112" w:type="dxa"/>
          </w:tcPr>
          <w:p w14:paraId="0F6B926C" w14:textId="77777777" w:rsidR="00CA17DB" w:rsidRPr="004C32E9" w:rsidRDefault="00CA17DB" w:rsidP="00503B22">
            <w:pPr>
              <w:ind w:firstLine="0"/>
              <w:jc w:val="left"/>
              <w:rPr>
                <w:rFonts w:eastAsia="Times"/>
                <w:sz w:val="20"/>
                <w:szCs w:val="20"/>
              </w:rPr>
            </w:pPr>
            <w:r w:rsidRPr="004C32E9">
              <w:rPr>
                <w:rFonts w:eastAsia="Times"/>
                <w:sz w:val="20"/>
                <w:szCs w:val="20"/>
              </w:rPr>
              <w:lastRenderedPageBreak/>
              <w:t>ОПК-3 с</w:t>
            </w:r>
            <w:r w:rsidRPr="004C32E9">
              <w:rPr>
                <w:sz w:val="20"/>
                <w:szCs w:val="20"/>
              </w:rPr>
              <w:t>пособен обобщать и критически оценивать научные исследования в экономике</w:t>
            </w:r>
          </w:p>
          <w:p w14:paraId="2CDCE931" w14:textId="77777777" w:rsidR="00CA17DB" w:rsidRPr="004C32E9" w:rsidRDefault="00CA17DB" w:rsidP="00503B22">
            <w:pPr>
              <w:ind w:firstLine="142"/>
              <w:rPr>
                <w:sz w:val="20"/>
                <w:szCs w:val="20"/>
              </w:rPr>
            </w:pPr>
          </w:p>
        </w:tc>
        <w:tc>
          <w:tcPr>
            <w:tcW w:w="2053" w:type="dxa"/>
          </w:tcPr>
          <w:p w14:paraId="31EAB9DE" w14:textId="77777777" w:rsidR="00CA17DB" w:rsidRPr="004C32E9" w:rsidRDefault="00CA17DB" w:rsidP="00503B22">
            <w:pPr>
              <w:pStyle w:val="Default"/>
              <w:ind w:firstLine="176"/>
              <w:jc w:val="both"/>
              <w:rPr>
                <w:color w:val="auto"/>
                <w:sz w:val="20"/>
                <w:szCs w:val="20"/>
              </w:rPr>
            </w:pPr>
            <w:r w:rsidRPr="004C32E9">
              <w:rPr>
                <w:iCs/>
                <w:color w:val="auto"/>
                <w:sz w:val="20"/>
                <w:szCs w:val="20"/>
              </w:rPr>
              <w:t xml:space="preserve">Знать: </w:t>
            </w:r>
            <w:r w:rsidRPr="004C32E9">
              <w:rPr>
                <w:color w:val="auto"/>
                <w:sz w:val="20"/>
                <w:szCs w:val="20"/>
              </w:rPr>
              <w:t xml:space="preserve">обобщает результаты, полученные отечественными и зарубежными авторами по теме научного исследования </w:t>
            </w:r>
          </w:p>
          <w:p w14:paraId="14E954EA" w14:textId="77777777" w:rsidR="00CA17DB" w:rsidRPr="004C32E9" w:rsidRDefault="00CA17DB" w:rsidP="00503B22">
            <w:pPr>
              <w:ind w:firstLine="142"/>
              <w:rPr>
                <w:sz w:val="20"/>
                <w:szCs w:val="20"/>
              </w:rPr>
            </w:pPr>
            <w:r w:rsidRPr="004C32E9">
              <w:rPr>
                <w:sz w:val="20"/>
                <w:szCs w:val="20"/>
              </w:rPr>
              <w:t xml:space="preserve">Уметь: </w:t>
            </w:r>
            <w:r w:rsidRPr="004C32E9">
              <w:rPr>
                <w:color w:val="000000"/>
                <w:sz w:val="20"/>
                <w:szCs w:val="20"/>
              </w:rPr>
              <w:t>критически оценива</w:t>
            </w:r>
            <w:r w:rsidRPr="004C32E9">
              <w:rPr>
                <w:sz w:val="20"/>
                <w:szCs w:val="20"/>
              </w:rPr>
              <w:t>ет</w:t>
            </w:r>
            <w:r w:rsidRPr="004C32E9">
              <w:rPr>
                <w:color w:val="000000"/>
                <w:sz w:val="20"/>
                <w:szCs w:val="20"/>
              </w:rPr>
              <w:t xml:space="preserve"> современные научные исследования в экономике</w:t>
            </w:r>
            <w:r w:rsidRPr="004C32E9">
              <w:rPr>
                <w:sz w:val="20"/>
                <w:szCs w:val="20"/>
              </w:rPr>
              <w:t>, систематизирует  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2175" w:type="dxa"/>
          </w:tcPr>
          <w:p w14:paraId="566B51A0" w14:textId="77777777" w:rsidR="00CA17DB" w:rsidRPr="004C32E9" w:rsidRDefault="00CA17DB" w:rsidP="00503B22">
            <w:pPr>
              <w:ind w:firstLine="142"/>
              <w:rPr>
                <w:i/>
                <w:iCs/>
                <w:sz w:val="20"/>
                <w:szCs w:val="20"/>
              </w:rPr>
            </w:pPr>
            <w:r w:rsidRPr="004C32E9">
              <w:rPr>
                <w:i/>
                <w:color w:val="000000"/>
                <w:sz w:val="20"/>
                <w:szCs w:val="20"/>
              </w:rPr>
              <w:t xml:space="preserve">Корректность </w:t>
            </w:r>
            <w:r w:rsidRPr="004C32E9">
              <w:rPr>
                <w:i/>
                <w:sz w:val="20"/>
                <w:szCs w:val="20"/>
              </w:rPr>
              <w:t>и обоснованность выводов, сделанных по результатам анализа, и</w:t>
            </w:r>
            <w:r w:rsidRPr="004C32E9">
              <w:rPr>
                <w:i/>
                <w:color w:val="FF0000"/>
                <w:sz w:val="20"/>
                <w:szCs w:val="20"/>
              </w:rPr>
              <w:t xml:space="preserve"> </w:t>
            </w:r>
            <w:r w:rsidRPr="004C32E9">
              <w:rPr>
                <w:i/>
                <w:color w:val="000000"/>
                <w:sz w:val="20"/>
                <w:szCs w:val="20"/>
              </w:rPr>
              <w:t>проблем, выявленных в ходе выполнения выпускной квалификационной работы</w:t>
            </w:r>
          </w:p>
        </w:tc>
        <w:tc>
          <w:tcPr>
            <w:tcW w:w="2410" w:type="dxa"/>
          </w:tcPr>
          <w:p w14:paraId="6E273EF0" w14:textId="77777777" w:rsidR="00CA17DB" w:rsidRPr="004C32E9" w:rsidRDefault="00CA17DB" w:rsidP="00503B22">
            <w:pPr>
              <w:rPr>
                <w:sz w:val="20"/>
                <w:szCs w:val="20"/>
              </w:rPr>
            </w:pPr>
            <w:r w:rsidRPr="004C32E9">
              <w:rPr>
                <w:sz w:val="20"/>
                <w:szCs w:val="20"/>
              </w:rPr>
              <w:t xml:space="preserve">Раскрывает способы продвижения полученных результатов </w:t>
            </w:r>
            <w:r w:rsidRPr="004C32E9">
              <w:rPr>
                <w:color w:val="000000"/>
                <w:sz w:val="20"/>
                <w:szCs w:val="20"/>
              </w:rPr>
              <w:t xml:space="preserve">в ходе выполнения выпускной квалификационной работы, корректно </w:t>
            </w:r>
            <w:proofErr w:type="gramStart"/>
            <w:r w:rsidRPr="004C32E9">
              <w:rPr>
                <w:color w:val="000000"/>
                <w:sz w:val="20"/>
                <w:szCs w:val="20"/>
              </w:rPr>
              <w:t>ф</w:t>
            </w:r>
            <w:r w:rsidRPr="004C32E9">
              <w:rPr>
                <w:sz w:val="20"/>
                <w:szCs w:val="20"/>
              </w:rPr>
              <w:t>ормулирует  заключение</w:t>
            </w:r>
            <w:proofErr w:type="gramEnd"/>
            <w:r w:rsidRPr="004C32E9">
              <w:rPr>
                <w:sz w:val="20"/>
                <w:szCs w:val="20"/>
              </w:rPr>
              <w:t xml:space="preserve"> и рекомендации, делает выводы, готовит </w:t>
            </w:r>
          </w:p>
          <w:p w14:paraId="72A678E4" w14:textId="77777777" w:rsidR="00CA17DB" w:rsidRPr="004C32E9" w:rsidRDefault="00CA17DB" w:rsidP="00503B22">
            <w:pPr>
              <w:rPr>
                <w:color w:val="FF0000"/>
                <w:sz w:val="20"/>
                <w:szCs w:val="20"/>
              </w:rPr>
            </w:pPr>
            <w:r w:rsidRPr="004C32E9">
              <w:rPr>
                <w:color w:val="000000"/>
                <w:sz w:val="20"/>
                <w:szCs w:val="20"/>
              </w:rPr>
              <w:t>и представляет результаты научного исследования, в</w:t>
            </w:r>
            <w:r w:rsidRPr="004C32E9">
              <w:rPr>
                <w:color w:val="000000"/>
                <w:sz w:val="20"/>
                <w:szCs w:val="20"/>
              </w:rPr>
              <w:br/>
              <w:t>том числе в виде печатной статьи</w:t>
            </w:r>
          </w:p>
        </w:tc>
        <w:tc>
          <w:tcPr>
            <w:tcW w:w="2053" w:type="dxa"/>
          </w:tcPr>
          <w:p w14:paraId="7778BED5" w14:textId="77777777" w:rsidR="00CA17DB" w:rsidRPr="004C32E9" w:rsidRDefault="00CA17DB" w:rsidP="00503B22">
            <w:pPr>
              <w:rPr>
                <w:sz w:val="20"/>
                <w:szCs w:val="20"/>
              </w:rPr>
            </w:pPr>
            <w:r w:rsidRPr="004C32E9">
              <w:rPr>
                <w:sz w:val="20"/>
                <w:szCs w:val="20"/>
              </w:rPr>
              <w:t xml:space="preserve">Раскрывает способы продвижения полученных результатов </w:t>
            </w:r>
            <w:r w:rsidRPr="004C32E9">
              <w:rPr>
                <w:color w:val="000000"/>
                <w:sz w:val="20"/>
                <w:szCs w:val="20"/>
              </w:rPr>
              <w:t>в ходе выполнения выпускной квалификационной работы, ф</w:t>
            </w:r>
            <w:r w:rsidRPr="004C32E9">
              <w:rPr>
                <w:sz w:val="20"/>
                <w:szCs w:val="20"/>
              </w:rPr>
              <w:t>ормулирует  заключение и рекомендации, делает выводы</w:t>
            </w:r>
          </w:p>
        </w:tc>
        <w:tc>
          <w:tcPr>
            <w:tcW w:w="2053" w:type="dxa"/>
          </w:tcPr>
          <w:p w14:paraId="6E3DE2E5" w14:textId="77777777" w:rsidR="00CA17DB" w:rsidRPr="004C32E9" w:rsidRDefault="00CA17DB" w:rsidP="00503B22">
            <w:pPr>
              <w:rPr>
                <w:sz w:val="20"/>
                <w:szCs w:val="20"/>
              </w:rPr>
            </w:pPr>
            <w:r w:rsidRPr="004C32E9">
              <w:rPr>
                <w:sz w:val="20"/>
                <w:szCs w:val="20"/>
              </w:rPr>
              <w:t xml:space="preserve">Формулирует  заключение и рекомендации, делает выводы с некоторыми ошибками, не раскрывая способы продвижения полученных результатов </w:t>
            </w:r>
            <w:r w:rsidRPr="004C32E9">
              <w:rPr>
                <w:color w:val="000000"/>
                <w:sz w:val="20"/>
                <w:szCs w:val="20"/>
              </w:rPr>
              <w:t>в ходе выполнения выпускной квалификационной работы</w:t>
            </w:r>
          </w:p>
        </w:tc>
        <w:tc>
          <w:tcPr>
            <w:tcW w:w="2175" w:type="dxa"/>
          </w:tcPr>
          <w:p w14:paraId="57364C39" w14:textId="77777777" w:rsidR="00CA17DB" w:rsidRPr="004C32E9" w:rsidRDefault="00CA17DB" w:rsidP="00503B22">
            <w:pPr>
              <w:rPr>
                <w:sz w:val="20"/>
                <w:szCs w:val="20"/>
              </w:rPr>
            </w:pPr>
            <w:r w:rsidRPr="004C32E9">
              <w:rPr>
                <w:sz w:val="20"/>
                <w:szCs w:val="20"/>
              </w:rPr>
              <w:t xml:space="preserve">Делает выводы с ошибками, не раскрывая способы продвижения полученных результатов </w:t>
            </w:r>
            <w:r w:rsidRPr="004C32E9">
              <w:rPr>
                <w:color w:val="000000"/>
                <w:sz w:val="20"/>
                <w:szCs w:val="20"/>
              </w:rPr>
              <w:t>в ходе выполнения выпускной квалификационной работы</w:t>
            </w:r>
          </w:p>
        </w:tc>
      </w:tr>
      <w:tr w:rsidR="00CA17DB" w:rsidRPr="004C32E9" w14:paraId="1F8FCA13" w14:textId="77777777" w:rsidTr="00CA18A9">
        <w:tc>
          <w:tcPr>
            <w:tcW w:w="2112" w:type="dxa"/>
          </w:tcPr>
          <w:p w14:paraId="63CA3D87" w14:textId="77777777" w:rsidR="00CA17DB" w:rsidRPr="004C32E9" w:rsidRDefault="00CA17DB" w:rsidP="00503B22">
            <w:pPr>
              <w:ind w:firstLine="142"/>
              <w:rPr>
                <w:sz w:val="20"/>
                <w:szCs w:val="20"/>
              </w:rPr>
            </w:pPr>
            <w:r w:rsidRPr="004C32E9">
              <w:rPr>
                <w:rFonts w:eastAsia="Times"/>
                <w:sz w:val="20"/>
                <w:szCs w:val="20"/>
              </w:rPr>
              <w:lastRenderedPageBreak/>
              <w:t>ОПК-4 с</w:t>
            </w:r>
            <w:r w:rsidRPr="004C32E9">
              <w:rPr>
                <w:sz w:val="20"/>
                <w:szCs w:val="20"/>
              </w:rP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2053" w:type="dxa"/>
          </w:tcPr>
          <w:p w14:paraId="60A7521C" w14:textId="77777777" w:rsidR="00CA17DB" w:rsidRPr="004C32E9" w:rsidRDefault="00CA17DB" w:rsidP="00503B22">
            <w:pPr>
              <w:pStyle w:val="Default"/>
              <w:ind w:firstLine="176"/>
              <w:jc w:val="both"/>
              <w:rPr>
                <w:sz w:val="20"/>
                <w:szCs w:val="20"/>
              </w:rPr>
            </w:pPr>
            <w:r w:rsidRPr="004C32E9">
              <w:rPr>
                <w:iCs/>
                <w:color w:val="auto"/>
                <w:sz w:val="20"/>
                <w:szCs w:val="20"/>
              </w:rPr>
              <w:t xml:space="preserve">Знать: </w:t>
            </w:r>
            <w:r w:rsidRPr="004C32E9">
              <w:rPr>
                <w:sz w:val="20"/>
                <w:szCs w:val="20"/>
              </w:rPr>
              <w:t>соотносит и сравнивает методические подходы к процедурам подготовки и принятия решений организационно-управленческого характера</w:t>
            </w:r>
          </w:p>
          <w:p w14:paraId="0E05F5DC" w14:textId="77777777" w:rsidR="00CA17DB" w:rsidRPr="004C32E9" w:rsidRDefault="00CA17DB" w:rsidP="00503B22">
            <w:pPr>
              <w:ind w:firstLine="176"/>
              <w:rPr>
                <w:spacing w:val="-4"/>
                <w:sz w:val="20"/>
                <w:szCs w:val="20"/>
              </w:rPr>
            </w:pPr>
            <w:r w:rsidRPr="004C32E9">
              <w:rPr>
                <w:sz w:val="20"/>
                <w:szCs w:val="20"/>
              </w:rPr>
              <w:t xml:space="preserve">Уметь: </w:t>
            </w:r>
            <w:r w:rsidRPr="004C32E9">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Pr="004C32E9">
              <w:rPr>
                <w:color w:val="000000"/>
                <w:sz w:val="20"/>
                <w:szCs w:val="20"/>
              </w:rPr>
              <w:t>прогнозирует последствия принятых организационно-управленческих решений</w:t>
            </w:r>
          </w:p>
        </w:tc>
        <w:tc>
          <w:tcPr>
            <w:tcW w:w="2175" w:type="dxa"/>
          </w:tcPr>
          <w:p w14:paraId="15B5ABCD" w14:textId="77777777" w:rsidR="00CA17DB" w:rsidRPr="004C32E9" w:rsidRDefault="00CA17DB" w:rsidP="00503B22">
            <w:pPr>
              <w:ind w:firstLine="142"/>
              <w:rPr>
                <w:i/>
                <w:iCs/>
                <w:sz w:val="20"/>
                <w:szCs w:val="20"/>
              </w:rPr>
            </w:pPr>
            <w:r w:rsidRPr="004C32E9">
              <w:rPr>
                <w:i/>
                <w:sz w:val="20"/>
                <w:szCs w:val="20"/>
              </w:rPr>
              <w:t>Аргументированность авторских предложений и рекомендаций, их актуальность и практическая значимость</w:t>
            </w:r>
          </w:p>
        </w:tc>
        <w:tc>
          <w:tcPr>
            <w:tcW w:w="2410" w:type="dxa"/>
          </w:tcPr>
          <w:p w14:paraId="758C97C2" w14:textId="77777777" w:rsidR="00CA17DB" w:rsidRPr="004C32E9" w:rsidRDefault="00CA17DB" w:rsidP="00503B22">
            <w:pPr>
              <w:rPr>
                <w:sz w:val="20"/>
                <w:szCs w:val="20"/>
              </w:rPr>
            </w:pPr>
            <w:r w:rsidRPr="004C32E9">
              <w:rPr>
                <w:sz w:val="20"/>
                <w:szCs w:val="20"/>
              </w:rPr>
              <w:t>По результатам исследования сформулирована авторская аргументация обоснования  организационно-управленческих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tc>
        <w:tc>
          <w:tcPr>
            <w:tcW w:w="2053" w:type="dxa"/>
          </w:tcPr>
          <w:p w14:paraId="2DA6E7D6" w14:textId="77777777" w:rsidR="00CA17DB" w:rsidRPr="004C32E9" w:rsidRDefault="00CA17DB" w:rsidP="00503B22">
            <w:pPr>
              <w:rPr>
                <w:sz w:val="20"/>
                <w:szCs w:val="20"/>
              </w:rPr>
            </w:pPr>
            <w:r w:rsidRPr="004C32E9">
              <w:rPr>
                <w:sz w:val="20"/>
                <w:szCs w:val="20"/>
              </w:rPr>
              <w:t>По результатам исследования сформулированы аргументированные  организационно-управленческие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053" w:type="dxa"/>
          </w:tcPr>
          <w:p w14:paraId="7718C80B" w14:textId="77777777" w:rsidR="00CA17DB" w:rsidRPr="004C32E9" w:rsidRDefault="00CA17DB" w:rsidP="00503B22">
            <w:pPr>
              <w:rPr>
                <w:sz w:val="20"/>
                <w:szCs w:val="20"/>
              </w:rPr>
            </w:pPr>
            <w:r w:rsidRPr="004C32E9">
              <w:rPr>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175" w:type="dxa"/>
          </w:tcPr>
          <w:p w14:paraId="0CBF3CE5" w14:textId="77777777" w:rsidR="00CA17DB" w:rsidRPr="004C32E9" w:rsidRDefault="00CA17DB" w:rsidP="00503B22">
            <w:pPr>
              <w:rPr>
                <w:sz w:val="20"/>
                <w:szCs w:val="20"/>
              </w:rPr>
            </w:pPr>
            <w:r w:rsidRPr="004C32E9">
              <w:rPr>
                <w:sz w:val="20"/>
                <w:szCs w:val="20"/>
              </w:rPr>
              <w:t>Сформулированные  организационно-управленческие решения не обоснованы и не являются результатом проведенного исследования</w:t>
            </w:r>
          </w:p>
        </w:tc>
      </w:tr>
      <w:tr w:rsidR="00CA17DB" w:rsidRPr="004C32E9" w14:paraId="6A814067" w14:textId="77777777" w:rsidTr="00CA18A9">
        <w:tc>
          <w:tcPr>
            <w:tcW w:w="2112" w:type="dxa"/>
          </w:tcPr>
          <w:p w14:paraId="6A480D2C" w14:textId="77777777" w:rsidR="00CA17DB" w:rsidRPr="004C32E9" w:rsidRDefault="00CA17DB" w:rsidP="00503B22">
            <w:pPr>
              <w:ind w:firstLine="0"/>
              <w:jc w:val="left"/>
              <w:rPr>
                <w:rFonts w:eastAsia="Times"/>
                <w:sz w:val="20"/>
                <w:szCs w:val="20"/>
              </w:rPr>
            </w:pPr>
            <w:r w:rsidRPr="004C32E9">
              <w:rPr>
                <w:rFonts w:eastAsia="Times"/>
                <w:sz w:val="20"/>
                <w:szCs w:val="20"/>
              </w:rPr>
              <w:lastRenderedPageBreak/>
              <w:t>ОПК-5 с</w:t>
            </w:r>
            <w:r w:rsidRPr="004C32E9">
              <w:rPr>
                <w:sz w:val="20"/>
                <w:szCs w:val="20"/>
              </w:rPr>
              <w:t>пособен использовать современные информационные технологии и программные средства при решении профессиональных задач</w:t>
            </w:r>
          </w:p>
          <w:p w14:paraId="692E3BC1" w14:textId="77777777" w:rsidR="00CA17DB" w:rsidRPr="004C32E9" w:rsidRDefault="00CA17DB" w:rsidP="00503B22">
            <w:pPr>
              <w:ind w:firstLine="142"/>
              <w:rPr>
                <w:sz w:val="20"/>
                <w:szCs w:val="20"/>
              </w:rPr>
            </w:pPr>
          </w:p>
        </w:tc>
        <w:tc>
          <w:tcPr>
            <w:tcW w:w="2053" w:type="dxa"/>
          </w:tcPr>
          <w:p w14:paraId="2DB75519" w14:textId="77777777" w:rsidR="00CA17DB" w:rsidRPr="004C32E9" w:rsidRDefault="00CA17DB" w:rsidP="00503B22">
            <w:pPr>
              <w:pStyle w:val="Default"/>
              <w:ind w:firstLine="176"/>
              <w:jc w:val="both"/>
              <w:rPr>
                <w:sz w:val="20"/>
                <w:szCs w:val="20"/>
              </w:rPr>
            </w:pPr>
            <w:r w:rsidRPr="004C32E9">
              <w:rPr>
                <w:sz w:val="20"/>
                <w:szCs w:val="20"/>
              </w:rPr>
              <w:t>Знать: раскрывает, обобщает и сравнивает современные информационные технологии и программные средства, необходимые для решения профессиональных задач</w:t>
            </w:r>
          </w:p>
          <w:p w14:paraId="6D486ED4" w14:textId="77777777" w:rsidR="00CA17DB" w:rsidRPr="004C32E9" w:rsidRDefault="00CA17DB" w:rsidP="00503B22">
            <w:pPr>
              <w:ind w:firstLine="142"/>
              <w:rPr>
                <w:sz w:val="20"/>
                <w:szCs w:val="20"/>
              </w:rPr>
            </w:pPr>
            <w:r w:rsidRPr="004C32E9">
              <w:rPr>
                <w:sz w:val="20"/>
                <w:szCs w:val="20"/>
              </w:rPr>
              <w:t>У</w:t>
            </w:r>
            <w:r w:rsidRPr="004C32E9">
              <w:rPr>
                <w:color w:val="000000"/>
                <w:sz w:val="20"/>
                <w:szCs w:val="20"/>
              </w:rPr>
              <w:t>ме</w:t>
            </w:r>
            <w:r w:rsidRPr="004C32E9">
              <w:rPr>
                <w:sz w:val="20"/>
                <w:szCs w:val="20"/>
              </w:rPr>
              <w:t>ть:</w:t>
            </w:r>
            <w:r w:rsidRPr="004C32E9">
              <w:rPr>
                <w:color w:val="000000"/>
                <w:sz w:val="20"/>
                <w:szCs w:val="20"/>
              </w:rPr>
              <w:t xml:space="preserve"> применя</w:t>
            </w:r>
            <w:r w:rsidRPr="004C32E9">
              <w:rPr>
                <w:sz w:val="20"/>
                <w:szCs w:val="20"/>
              </w:rPr>
              <w:t>ет</w:t>
            </w:r>
            <w:r w:rsidRPr="004C32E9">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c>
          <w:tcPr>
            <w:tcW w:w="2175" w:type="dxa"/>
          </w:tcPr>
          <w:p w14:paraId="0ED0B78D" w14:textId="77777777" w:rsidR="00CA17DB" w:rsidRPr="004C32E9" w:rsidRDefault="00CA17DB" w:rsidP="00503B22">
            <w:pPr>
              <w:ind w:firstLine="142"/>
              <w:rPr>
                <w:i/>
                <w:sz w:val="20"/>
                <w:szCs w:val="20"/>
              </w:rPr>
            </w:pPr>
            <w:r w:rsidRPr="004C32E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781E4B80" w14:textId="77777777" w:rsidR="00CA17DB" w:rsidRPr="004C32E9" w:rsidRDefault="00CA17DB" w:rsidP="00503B22">
            <w:pPr>
              <w:ind w:firstLine="142"/>
              <w:rPr>
                <w:i/>
                <w:iCs/>
                <w:sz w:val="20"/>
                <w:szCs w:val="20"/>
              </w:rPr>
            </w:pPr>
          </w:p>
        </w:tc>
        <w:tc>
          <w:tcPr>
            <w:tcW w:w="2410" w:type="dxa"/>
          </w:tcPr>
          <w:p w14:paraId="3D435EF1" w14:textId="77777777" w:rsidR="00CA17DB" w:rsidRPr="004C32E9" w:rsidRDefault="00CA17DB" w:rsidP="00503B22">
            <w:pPr>
              <w:rPr>
                <w:sz w:val="20"/>
                <w:szCs w:val="20"/>
              </w:rPr>
            </w:pPr>
            <w:r w:rsidRPr="004C32E9">
              <w:rPr>
                <w:iCs/>
                <w:sz w:val="20"/>
                <w:szCs w:val="20"/>
              </w:rPr>
              <w:t xml:space="preserve">Владеет методическим инструментарием разработки </w:t>
            </w:r>
            <w:proofErr w:type="gramStart"/>
            <w:r w:rsidRPr="004C32E9">
              <w:rPr>
                <w:iCs/>
                <w:sz w:val="20"/>
                <w:szCs w:val="20"/>
              </w:rPr>
              <w:t xml:space="preserve">стратегии  </w:t>
            </w:r>
            <w:r w:rsidRPr="004C32E9">
              <w:rPr>
                <w:sz w:val="20"/>
                <w:szCs w:val="20"/>
              </w:rPr>
              <w:t>поведения</w:t>
            </w:r>
            <w:proofErr w:type="gramEnd"/>
            <w:r w:rsidRPr="004C32E9">
              <w:rPr>
                <w:sz w:val="20"/>
                <w:szCs w:val="20"/>
              </w:rPr>
              <w:t xml:space="preserve"> организации на рынке и оценки эффективности реализации разработанной стратегии; проводит глубокий количественный и качественный  анализ для принятия стратегических управленческих решений</w:t>
            </w:r>
          </w:p>
          <w:p w14:paraId="5C9E1DB0" w14:textId="77777777" w:rsidR="00CA17DB" w:rsidRPr="004C32E9" w:rsidRDefault="00CA17DB" w:rsidP="00503B22">
            <w:pPr>
              <w:rPr>
                <w:iCs/>
                <w:sz w:val="20"/>
                <w:szCs w:val="20"/>
              </w:rPr>
            </w:pPr>
          </w:p>
          <w:p w14:paraId="38E5D67C" w14:textId="77777777" w:rsidR="00CA17DB" w:rsidRPr="004C32E9" w:rsidRDefault="00CA17DB" w:rsidP="00503B22">
            <w:pPr>
              <w:rPr>
                <w:iCs/>
                <w:sz w:val="20"/>
                <w:szCs w:val="20"/>
              </w:rPr>
            </w:pPr>
          </w:p>
        </w:tc>
        <w:tc>
          <w:tcPr>
            <w:tcW w:w="2053" w:type="dxa"/>
          </w:tcPr>
          <w:p w14:paraId="64621BF3" w14:textId="77777777" w:rsidR="00CA17DB" w:rsidRPr="004C32E9" w:rsidRDefault="00CA17DB" w:rsidP="00503B22">
            <w:pPr>
              <w:rPr>
                <w:sz w:val="20"/>
                <w:szCs w:val="20"/>
              </w:rPr>
            </w:pPr>
            <w:r w:rsidRPr="004C32E9">
              <w:rPr>
                <w:iCs/>
                <w:sz w:val="20"/>
                <w:szCs w:val="20"/>
              </w:rPr>
              <w:t xml:space="preserve">Владеет методическим инструментарием разработки </w:t>
            </w:r>
            <w:proofErr w:type="gramStart"/>
            <w:r w:rsidRPr="004C32E9">
              <w:rPr>
                <w:iCs/>
                <w:sz w:val="20"/>
                <w:szCs w:val="20"/>
              </w:rPr>
              <w:t xml:space="preserve">стратегии  </w:t>
            </w:r>
            <w:r w:rsidRPr="004C32E9">
              <w:rPr>
                <w:sz w:val="20"/>
                <w:szCs w:val="20"/>
              </w:rPr>
              <w:t>поведения</w:t>
            </w:r>
            <w:proofErr w:type="gramEnd"/>
            <w:r w:rsidRPr="004C32E9">
              <w:rPr>
                <w:sz w:val="20"/>
                <w:szCs w:val="20"/>
              </w:rPr>
              <w:t xml:space="preserve"> организации на рынке; проводит количественный и качественный  анализ для принятия стратегических управленческих решений</w:t>
            </w:r>
          </w:p>
          <w:p w14:paraId="22D72F5E" w14:textId="77777777" w:rsidR="00CA17DB" w:rsidRPr="004C32E9" w:rsidRDefault="00CA17DB" w:rsidP="00503B22">
            <w:pPr>
              <w:rPr>
                <w:iCs/>
                <w:sz w:val="20"/>
                <w:szCs w:val="20"/>
              </w:rPr>
            </w:pPr>
          </w:p>
          <w:p w14:paraId="3440E6D1" w14:textId="77777777" w:rsidR="00CA17DB" w:rsidRPr="004C32E9" w:rsidRDefault="00CA17DB" w:rsidP="00503B22">
            <w:pPr>
              <w:rPr>
                <w:i/>
                <w:iCs/>
                <w:sz w:val="20"/>
                <w:szCs w:val="20"/>
              </w:rPr>
            </w:pPr>
          </w:p>
        </w:tc>
        <w:tc>
          <w:tcPr>
            <w:tcW w:w="2053" w:type="dxa"/>
          </w:tcPr>
          <w:p w14:paraId="38E3A636" w14:textId="77777777" w:rsidR="00CA17DB" w:rsidRPr="004C32E9" w:rsidRDefault="00CA17DB" w:rsidP="00503B22">
            <w:pPr>
              <w:rPr>
                <w:sz w:val="20"/>
                <w:szCs w:val="20"/>
              </w:rPr>
            </w:pPr>
            <w:r w:rsidRPr="004C32E9">
              <w:rPr>
                <w:iCs/>
                <w:sz w:val="20"/>
                <w:szCs w:val="20"/>
              </w:rPr>
              <w:t xml:space="preserve">Владеет частичным методическим инструментарием разработки </w:t>
            </w:r>
            <w:proofErr w:type="gramStart"/>
            <w:r w:rsidRPr="004C32E9">
              <w:rPr>
                <w:iCs/>
                <w:sz w:val="20"/>
                <w:szCs w:val="20"/>
              </w:rPr>
              <w:t xml:space="preserve">стратегии  </w:t>
            </w:r>
            <w:r w:rsidRPr="004C32E9">
              <w:rPr>
                <w:sz w:val="20"/>
                <w:szCs w:val="20"/>
              </w:rPr>
              <w:t>поведения</w:t>
            </w:r>
            <w:proofErr w:type="gramEnd"/>
            <w:r w:rsidRPr="004C32E9">
              <w:rPr>
                <w:sz w:val="20"/>
                <w:szCs w:val="20"/>
              </w:rPr>
              <w:t xml:space="preserve"> организации на рынке; проводит количественный анализ для принятия стратегических управленческих решений</w:t>
            </w:r>
          </w:p>
          <w:p w14:paraId="106C27A2" w14:textId="77777777" w:rsidR="00CA17DB" w:rsidRPr="004C32E9" w:rsidRDefault="00CA17DB" w:rsidP="00503B22">
            <w:pPr>
              <w:rPr>
                <w:i/>
                <w:iCs/>
                <w:sz w:val="20"/>
                <w:szCs w:val="20"/>
              </w:rPr>
            </w:pPr>
          </w:p>
        </w:tc>
        <w:tc>
          <w:tcPr>
            <w:tcW w:w="2175" w:type="dxa"/>
          </w:tcPr>
          <w:p w14:paraId="2039264E" w14:textId="77777777" w:rsidR="00CA17DB" w:rsidRPr="004C32E9" w:rsidRDefault="00CA17DB" w:rsidP="00503B22">
            <w:pPr>
              <w:rPr>
                <w:sz w:val="20"/>
                <w:szCs w:val="20"/>
              </w:rPr>
            </w:pPr>
            <w:r w:rsidRPr="004C32E9">
              <w:rPr>
                <w:iCs/>
                <w:sz w:val="20"/>
                <w:szCs w:val="20"/>
              </w:rPr>
              <w:t xml:space="preserve">Недостаточно владеет методическим инструментарием разработки </w:t>
            </w:r>
            <w:proofErr w:type="gramStart"/>
            <w:r w:rsidRPr="004C32E9">
              <w:rPr>
                <w:iCs/>
                <w:sz w:val="20"/>
                <w:szCs w:val="20"/>
              </w:rPr>
              <w:t xml:space="preserve">стратегии  </w:t>
            </w:r>
            <w:r w:rsidRPr="004C32E9">
              <w:rPr>
                <w:sz w:val="20"/>
                <w:szCs w:val="20"/>
              </w:rPr>
              <w:t>поведения</w:t>
            </w:r>
            <w:proofErr w:type="gramEnd"/>
            <w:r w:rsidRPr="004C32E9">
              <w:rPr>
                <w:sz w:val="20"/>
                <w:szCs w:val="20"/>
              </w:rPr>
              <w:t xml:space="preserve"> организации на рынке; проводит количественный анализ для принятия стратегических управленческих решений с грубыми ошибками</w:t>
            </w:r>
          </w:p>
          <w:p w14:paraId="4B7F3781" w14:textId="77777777" w:rsidR="00CA17DB" w:rsidRPr="004C32E9" w:rsidRDefault="00CA17DB" w:rsidP="00503B22">
            <w:pPr>
              <w:rPr>
                <w:i/>
                <w:iCs/>
                <w:sz w:val="20"/>
                <w:szCs w:val="20"/>
              </w:rPr>
            </w:pPr>
          </w:p>
        </w:tc>
      </w:tr>
      <w:tr w:rsidR="00CA18A9" w:rsidRPr="004C32E9" w14:paraId="10158E95" w14:textId="77777777" w:rsidTr="00CA18A9">
        <w:tc>
          <w:tcPr>
            <w:tcW w:w="2112" w:type="dxa"/>
          </w:tcPr>
          <w:p w14:paraId="75F13A8C" w14:textId="23D2056D" w:rsidR="00CA18A9" w:rsidRPr="004C32E9" w:rsidRDefault="00CA18A9" w:rsidP="00CA18A9">
            <w:pPr>
              <w:ind w:firstLine="0"/>
              <w:rPr>
                <w:sz w:val="20"/>
                <w:szCs w:val="20"/>
              </w:rPr>
            </w:pPr>
            <w:r w:rsidRPr="004C32E9">
              <w:rPr>
                <w:sz w:val="20"/>
                <w:szCs w:val="20"/>
              </w:rPr>
              <w:lastRenderedPageBreak/>
              <w:t>ПК-1 способен выявлять современные экономические тенденции на макро- и микроуровне, оценивать состояние национальной и глобальной экономики, финансового рынка и его секторов, бизнеса и нефинансовых корпораций</w:t>
            </w:r>
          </w:p>
        </w:tc>
        <w:tc>
          <w:tcPr>
            <w:tcW w:w="2053" w:type="dxa"/>
          </w:tcPr>
          <w:p w14:paraId="79C531D9" w14:textId="5540B880" w:rsidR="00CA18A9" w:rsidRPr="004C32E9" w:rsidRDefault="00CA18A9" w:rsidP="00CA18A9">
            <w:pPr>
              <w:tabs>
                <w:tab w:val="num" w:pos="0"/>
              </w:tabs>
              <w:ind w:firstLine="176"/>
              <w:rPr>
                <w:iCs/>
                <w:sz w:val="20"/>
                <w:szCs w:val="20"/>
              </w:rPr>
            </w:pPr>
            <w:r w:rsidRPr="004C32E9">
              <w:rPr>
                <w:iCs/>
                <w:sz w:val="20"/>
                <w:szCs w:val="20"/>
              </w:rPr>
              <w:t>Уметь: критический анализ документов внутренней и внешней среды, рекомендуемых различными международными стандартами и рекомендовать наиболее подходящие для конкретного экономического субъекта.         Владеть: методами анализа критического анализа макро- и микроэкономических трендов и проводить анализ внутренней и внешней среды экономического субъекта в контексте темы выпускной квалификационной работы</w:t>
            </w:r>
          </w:p>
        </w:tc>
        <w:tc>
          <w:tcPr>
            <w:tcW w:w="2175" w:type="dxa"/>
          </w:tcPr>
          <w:p w14:paraId="1D165B67" w14:textId="35368B0E" w:rsidR="00CA18A9" w:rsidRPr="004C32E9" w:rsidRDefault="00CA18A9" w:rsidP="00CA18A9">
            <w:pPr>
              <w:ind w:firstLine="142"/>
              <w:rPr>
                <w:i/>
                <w:iCs/>
                <w:sz w:val="20"/>
                <w:szCs w:val="20"/>
              </w:rPr>
            </w:pPr>
            <w:r w:rsidRPr="004C32E9">
              <w:rPr>
                <w:i/>
                <w:iCs/>
                <w:sz w:val="20"/>
                <w:szCs w:val="20"/>
              </w:rPr>
              <w:t>Соответствие содержания выпускной квалификационной работы её теме</w:t>
            </w:r>
          </w:p>
        </w:tc>
        <w:tc>
          <w:tcPr>
            <w:tcW w:w="2410" w:type="dxa"/>
          </w:tcPr>
          <w:p w14:paraId="7DBD44C6" w14:textId="69865C8F" w:rsidR="00CA18A9" w:rsidRPr="004C32E9" w:rsidRDefault="00CA18A9" w:rsidP="00CA18A9">
            <w:pPr>
              <w:rPr>
                <w:sz w:val="20"/>
                <w:szCs w:val="20"/>
              </w:rPr>
            </w:pPr>
            <w:r w:rsidRPr="004C32E9">
              <w:rPr>
                <w:sz w:val="20"/>
                <w:szCs w:val="20"/>
              </w:rPr>
              <w:t>Содержание выпускной квалификационной работы основано на достаточном количестве отечественных и зарубежных источников теоретической и практической информации анализа макро- и микроэкономических трендов и закономерностей, применительно к теме выпускной квалификационной работы; содержание выпускной квалификационной работы полностью соответствует заявленной теме</w:t>
            </w:r>
          </w:p>
        </w:tc>
        <w:tc>
          <w:tcPr>
            <w:tcW w:w="2053" w:type="dxa"/>
          </w:tcPr>
          <w:p w14:paraId="61044F45" w14:textId="425BA6F6" w:rsidR="00CA18A9" w:rsidRPr="004C32E9" w:rsidRDefault="00CA18A9" w:rsidP="00CA18A9">
            <w:pPr>
              <w:rPr>
                <w:sz w:val="20"/>
                <w:szCs w:val="20"/>
              </w:rPr>
            </w:pPr>
            <w:r w:rsidRPr="004C32E9">
              <w:rPr>
                <w:sz w:val="20"/>
                <w:szCs w:val="20"/>
              </w:rPr>
              <w:t>Содержание выпускной квалификационной работы основано на достаточном количестве отечественных источников теоретической и практической информации анализа макро- и микроэкономических трендов и закономерностей, применительно к теме выпускной квалификационной работы, зарубежные источники использованы ограниченно; содержание выпускной квалификационной соответствует заявленной теме</w:t>
            </w:r>
          </w:p>
        </w:tc>
        <w:tc>
          <w:tcPr>
            <w:tcW w:w="2053" w:type="dxa"/>
          </w:tcPr>
          <w:p w14:paraId="7D620745" w14:textId="7C1F04EC" w:rsidR="00CA18A9" w:rsidRPr="004C32E9" w:rsidRDefault="00CA18A9" w:rsidP="00CA18A9">
            <w:pPr>
              <w:rPr>
                <w:sz w:val="20"/>
                <w:szCs w:val="20"/>
              </w:rPr>
            </w:pPr>
            <w:r w:rsidRPr="004C32E9">
              <w:rPr>
                <w:sz w:val="20"/>
                <w:szCs w:val="20"/>
              </w:rPr>
              <w:t>Содержание выпускной квалификационной работы основано на ограниченном количестве отечественных и зарубежных источников теоретической и практической информации анализа макро- и микроэкономических трендов и закономерностей, часть которых не соответствует теме выпускной квалификационной работы; в содержании выпускной квалификационной работы часть структурных составляющих (глава, параграфы) не соответствуют заявленной теме</w:t>
            </w:r>
          </w:p>
        </w:tc>
        <w:tc>
          <w:tcPr>
            <w:tcW w:w="2175" w:type="dxa"/>
          </w:tcPr>
          <w:p w14:paraId="4D0CBFCE" w14:textId="77777777" w:rsidR="00CA18A9" w:rsidRPr="004C32E9" w:rsidRDefault="00CA18A9" w:rsidP="00CA18A9">
            <w:pPr>
              <w:rPr>
                <w:sz w:val="20"/>
                <w:szCs w:val="20"/>
              </w:rPr>
            </w:pPr>
            <w:r w:rsidRPr="004C32E9">
              <w:rPr>
                <w:sz w:val="20"/>
                <w:szCs w:val="20"/>
              </w:rPr>
              <w:t>Содержание выпускной квалификационной работы основано на ограниченном количестве отечественных и зарубежных источников теоретической и практической информации, часть которых не соответствует теме выпускной квалификационной работы; в содержании выпускной квалификационной работы значительная часть структурных составляющих (глава, параграфы) не соответствуют заявленной теме</w:t>
            </w:r>
          </w:p>
          <w:p w14:paraId="70DE0292" w14:textId="77777777" w:rsidR="00CA18A9" w:rsidRPr="004C32E9" w:rsidRDefault="00CA18A9" w:rsidP="00CA18A9">
            <w:pPr>
              <w:rPr>
                <w:sz w:val="20"/>
                <w:szCs w:val="20"/>
              </w:rPr>
            </w:pPr>
          </w:p>
        </w:tc>
      </w:tr>
      <w:tr w:rsidR="00CA18A9" w:rsidRPr="004C32E9" w14:paraId="4CEE1167" w14:textId="77777777" w:rsidTr="00CA18A9">
        <w:tc>
          <w:tcPr>
            <w:tcW w:w="2112" w:type="dxa"/>
          </w:tcPr>
          <w:p w14:paraId="27340EC6" w14:textId="681CE661" w:rsidR="00CA18A9" w:rsidRPr="004C32E9" w:rsidRDefault="00CA18A9" w:rsidP="00CA18A9">
            <w:pPr>
              <w:ind w:firstLine="0"/>
              <w:rPr>
                <w:sz w:val="20"/>
                <w:szCs w:val="20"/>
              </w:rPr>
            </w:pPr>
            <w:r w:rsidRPr="004C32E9">
              <w:rPr>
                <w:sz w:val="20"/>
                <w:szCs w:val="20"/>
              </w:rPr>
              <w:lastRenderedPageBreak/>
              <w:t xml:space="preserve">ПК-2 способен разрабатывать и оценивать бизнес и инвестиционные решения с учетом их эффективности и риска </w:t>
            </w:r>
          </w:p>
        </w:tc>
        <w:tc>
          <w:tcPr>
            <w:tcW w:w="2053" w:type="dxa"/>
          </w:tcPr>
          <w:p w14:paraId="13279554" w14:textId="6CE43138" w:rsidR="00CA18A9" w:rsidRPr="004C32E9" w:rsidRDefault="00CA18A9" w:rsidP="00CA18A9">
            <w:pPr>
              <w:ind w:firstLine="176"/>
              <w:contextualSpacing/>
              <w:rPr>
                <w:sz w:val="20"/>
                <w:szCs w:val="20"/>
              </w:rPr>
            </w:pPr>
            <w:r w:rsidRPr="004C32E9">
              <w:rPr>
                <w:sz w:val="20"/>
                <w:szCs w:val="20"/>
              </w:rPr>
              <w:t>Уметь: выявляет и оценивает проектные риски, применяет аналитический аппарат управления и хеджирования рисков, в том числе в контексте выполнения ВКР</w:t>
            </w:r>
          </w:p>
        </w:tc>
        <w:tc>
          <w:tcPr>
            <w:tcW w:w="2175" w:type="dxa"/>
          </w:tcPr>
          <w:p w14:paraId="22E8F2B3" w14:textId="77777777" w:rsidR="00CA18A9" w:rsidRPr="004C32E9" w:rsidRDefault="00CA18A9" w:rsidP="00CA18A9">
            <w:pPr>
              <w:ind w:firstLine="142"/>
              <w:rPr>
                <w:i/>
                <w:sz w:val="20"/>
                <w:szCs w:val="20"/>
              </w:rPr>
            </w:pPr>
            <w:r w:rsidRPr="004C32E9">
              <w:rPr>
                <w:i/>
                <w:sz w:val="20"/>
                <w:szCs w:val="20"/>
              </w:rPr>
              <w:t>Качество защиты (полнота раскрытия темы, логичность, убедительность выводов, их обоснование)</w:t>
            </w:r>
          </w:p>
          <w:p w14:paraId="7098715C" w14:textId="09412303" w:rsidR="00CA18A9" w:rsidRPr="004C32E9" w:rsidRDefault="00CA18A9" w:rsidP="00CA18A9">
            <w:pPr>
              <w:ind w:firstLine="142"/>
              <w:rPr>
                <w:i/>
                <w:sz w:val="20"/>
                <w:szCs w:val="20"/>
              </w:rPr>
            </w:pPr>
          </w:p>
        </w:tc>
        <w:tc>
          <w:tcPr>
            <w:tcW w:w="2410" w:type="dxa"/>
          </w:tcPr>
          <w:p w14:paraId="47FE35E3" w14:textId="77777777" w:rsidR="00CA18A9" w:rsidRPr="004C32E9" w:rsidRDefault="00CA18A9" w:rsidP="00CA18A9">
            <w:pPr>
              <w:ind w:firstLine="176"/>
              <w:rPr>
                <w:sz w:val="20"/>
                <w:szCs w:val="20"/>
              </w:rPr>
            </w:pPr>
            <w:r w:rsidRPr="004C32E9">
              <w:rPr>
                <w:sz w:val="20"/>
                <w:szCs w:val="20"/>
              </w:rPr>
              <w:t>При выступлении на защите демонстрирует свободное владение биржевыми</w:t>
            </w:r>
            <w:r w:rsidRPr="004C32E9">
              <w:rPr>
                <w:color w:val="000000"/>
                <w:sz w:val="20"/>
                <w:szCs w:val="20"/>
                <w:lang w:eastAsia="en-US"/>
              </w:rPr>
              <w:t xml:space="preserve"> и внебиржевыми инструментами </w:t>
            </w:r>
            <w:r w:rsidRPr="004C32E9">
              <w:rPr>
                <w:sz w:val="20"/>
                <w:szCs w:val="20"/>
              </w:rPr>
              <w:t>управления рисками, владеет терминологическим аппаратом эмпирических исследований и публикации; видит направления развития их применения.</w:t>
            </w:r>
          </w:p>
          <w:p w14:paraId="7E66309C" w14:textId="77777777" w:rsidR="00CA18A9" w:rsidRPr="004C32E9" w:rsidRDefault="00CA18A9" w:rsidP="00CA18A9">
            <w:pPr>
              <w:ind w:firstLine="176"/>
              <w:rPr>
                <w:color w:val="000000"/>
                <w:sz w:val="20"/>
                <w:szCs w:val="20"/>
                <w:lang w:eastAsia="en-US"/>
              </w:rPr>
            </w:pPr>
            <w:r w:rsidRPr="004C32E9">
              <w:rPr>
                <w:sz w:val="20"/>
                <w:szCs w:val="20"/>
              </w:rPr>
              <w:t>Ориентируется при выборе методов оценки ре</w:t>
            </w:r>
            <w:r w:rsidRPr="004C32E9">
              <w:rPr>
                <w:color w:val="000000"/>
                <w:sz w:val="20"/>
                <w:szCs w:val="20"/>
                <w:lang w:eastAsia="en-US"/>
              </w:rPr>
              <w:t xml:space="preserve">зультативности использования конкретных инструментов риск-менеджмента и </w:t>
            </w:r>
            <w:proofErr w:type="spellStart"/>
            <w:r w:rsidRPr="004C32E9">
              <w:rPr>
                <w:color w:val="000000"/>
                <w:sz w:val="20"/>
                <w:szCs w:val="20"/>
                <w:lang w:eastAsia="en-US"/>
              </w:rPr>
              <w:t>концептуализирует</w:t>
            </w:r>
            <w:proofErr w:type="spellEnd"/>
            <w:r w:rsidRPr="004C32E9">
              <w:rPr>
                <w:color w:val="000000"/>
                <w:sz w:val="20"/>
                <w:szCs w:val="20"/>
                <w:lang w:eastAsia="en-US"/>
              </w:rPr>
              <w:t xml:space="preserve"> полученные результаты в процессе публичного выступления.</w:t>
            </w:r>
          </w:p>
          <w:p w14:paraId="2341B8F4" w14:textId="3163C722" w:rsidR="00CA18A9" w:rsidRPr="004C32E9" w:rsidRDefault="00CA18A9" w:rsidP="00CA18A9">
            <w:pPr>
              <w:rPr>
                <w:sz w:val="20"/>
                <w:szCs w:val="20"/>
              </w:rPr>
            </w:pPr>
            <w:r w:rsidRPr="004C32E9">
              <w:rPr>
                <w:sz w:val="20"/>
                <w:szCs w:val="20"/>
              </w:rPr>
              <w:t xml:space="preserve">Обосновывает управленческие решения выбором </w:t>
            </w:r>
            <w:r w:rsidRPr="004C32E9">
              <w:rPr>
                <w:color w:val="000000"/>
                <w:sz w:val="20"/>
                <w:szCs w:val="20"/>
                <w:lang w:eastAsia="en-US"/>
              </w:rPr>
              <w:t>адекватных инструментов управления рисками на основе компромисса риск-доходность и количественными, в том числе статистическими, методами</w:t>
            </w:r>
            <w:r w:rsidRPr="004C32E9">
              <w:rPr>
                <w:sz w:val="20"/>
                <w:szCs w:val="20"/>
              </w:rPr>
              <w:t xml:space="preserve"> в соответствии с раскрытием обоснования сделанных в работе выводов </w:t>
            </w:r>
          </w:p>
        </w:tc>
        <w:tc>
          <w:tcPr>
            <w:tcW w:w="2053" w:type="dxa"/>
          </w:tcPr>
          <w:p w14:paraId="05CA06D6" w14:textId="77777777" w:rsidR="00CA18A9" w:rsidRPr="004C32E9" w:rsidRDefault="00CA18A9" w:rsidP="00CA18A9">
            <w:pPr>
              <w:ind w:firstLine="176"/>
              <w:rPr>
                <w:sz w:val="20"/>
                <w:szCs w:val="20"/>
              </w:rPr>
            </w:pPr>
            <w:r w:rsidRPr="004C32E9">
              <w:rPr>
                <w:sz w:val="20"/>
                <w:szCs w:val="20"/>
              </w:rPr>
              <w:t xml:space="preserve">При выступлении на защите демонстрирует владение </w:t>
            </w:r>
            <w:r w:rsidRPr="004C32E9">
              <w:rPr>
                <w:color w:val="000000"/>
                <w:sz w:val="20"/>
                <w:szCs w:val="20"/>
                <w:lang w:eastAsia="en-US"/>
              </w:rPr>
              <w:t xml:space="preserve">инструментами </w:t>
            </w:r>
            <w:r w:rsidRPr="004C32E9">
              <w:rPr>
                <w:sz w:val="20"/>
                <w:szCs w:val="20"/>
              </w:rPr>
              <w:t>управления рисками, в целом владеет терминологическим аппаратом эмпирических исследований и публикации; видит направления развития их применения, однако может допускать неточности.</w:t>
            </w:r>
          </w:p>
          <w:p w14:paraId="3274FF82" w14:textId="77777777" w:rsidR="00CA18A9" w:rsidRPr="004C32E9" w:rsidRDefault="00CA18A9" w:rsidP="00CA18A9">
            <w:pPr>
              <w:ind w:firstLine="176"/>
              <w:rPr>
                <w:color w:val="000000"/>
                <w:sz w:val="20"/>
                <w:szCs w:val="20"/>
                <w:lang w:eastAsia="en-US"/>
              </w:rPr>
            </w:pPr>
            <w:r w:rsidRPr="004C32E9">
              <w:rPr>
                <w:sz w:val="20"/>
                <w:szCs w:val="20"/>
              </w:rPr>
              <w:t>Ориентируется при выборе методов оценки ре</w:t>
            </w:r>
            <w:r w:rsidRPr="004C32E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2B613D16" w14:textId="4D7AE7CE" w:rsidR="00CA18A9" w:rsidRPr="004C32E9" w:rsidRDefault="00CA18A9" w:rsidP="00CA18A9">
            <w:pPr>
              <w:rPr>
                <w:sz w:val="20"/>
                <w:szCs w:val="20"/>
              </w:rPr>
            </w:pPr>
            <w:r w:rsidRPr="004C32E9">
              <w:rPr>
                <w:sz w:val="20"/>
                <w:szCs w:val="20"/>
              </w:rPr>
              <w:t xml:space="preserve">Обосновывает управленческие решения выбором </w:t>
            </w:r>
            <w:r w:rsidRPr="004C32E9">
              <w:rPr>
                <w:color w:val="000000"/>
                <w:sz w:val="20"/>
                <w:szCs w:val="20"/>
                <w:lang w:eastAsia="en-US"/>
              </w:rPr>
              <w:t xml:space="preserve">адекватных инструментов управления рисками на основе компромисса риск-доходность </w:t>
            </w:r>
            <w:r w:rsidRPr="004C32E9">
              <w:rPr>
                <w:sz w:val="20"/>
                <w:szCs w:val="20"/>
              </w:rPr>
              <w:t xml:space="preserve">в соответствии с раскрытием обоснования сделанных в работе выводов </w:t>
            </w:r>
          </w:p>
        </w:tc>
        <w:tc>
          <w:tcPr>
            <w:tcW w:w="2053" w:type="dxa"/>
          </w:tcPr>
          <w:p w14:paraId="64851CF2" w14:textId="77777777" w:rsidR="00CA18A9" w:rsidRPr="004C32E9" w:rsidRDefault="00CA18A9" w:rsidP="00CA18A9">
            <w:pPr>
              <w:ind w:firstLine="176"/>
              <w:rPr>
                <w:sz w:val="20"/>
                <w:szCs w:val="20"/>
              </w:rPr>
            </w:pPr>
            <w:r w:rsidRPr="004C32E9">
              <w:rPr>
                <w:sz w:val="20"/>
                <w:szCs w:val="20"/>
              </w:rPr>
              <w:t xml:space="preserve">При выступлении на защите демонстрирует владение некоторыми </w:t>
            </w:r>
            <w:r w:rsidRPr="004C32E9">
              <w:rPr>
                <w:color w:val="000000"/>
                <w:sz w:val="20"/>
                <w:szCs w:val="20"/>
                <w:lang w:eastAsia="en-US"/>
              </w:rPr>
              <w:t xml:space="preserve">инструментами </w:t>
            </w:r>
            <w:r w:rsidRPr="004C32E9">
              <w:rPr>
                <w:sz w:val="20"/>
                <w:szCs w:val="20"/>
              </w:rPr>
              <w:t xml:space="preserve">управления рисками, фрагментарно владеет терминологическим аппаратом эмпирических исследований и публикации; </w:t>
            </w:r>
          </w:p>
          <w:p w14:paraId="61B45FEE" w14:textId="77777777" w:rsidR="00CA18A9" w:rsidRPr="004C32E9" w:rsidRDefault="00CA18A9" w:rsidP="00CA18A9">
            <w:pPr>
              <w:ind w:firstLine="176"/>
              <w:rPr>
                <w:color w:val="000000"/>
                <w:sz w:val="20"/>
                <w:szCs w:val="20"/>
                <w:lang w:eastAsia="en-US"/>
              </w:rPr>
            </w:pPr>
            <w:r w:rsidRPr="004C32E9">
              <w:rPr>
                <w:sz w:val="20"/>
                <w:szCs w:val="20"/>
              </w:rPr>
              <w:t>Слабо ориентируется при выборе методов оценки ре</w:t>
            </w:r>
            <w:r w:rsidRPr="004C32E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4C7143AB" w14:textId="5FD11C81" w:rsidR="00CA18A9" w:rsidRPr="004C32E9" w:rsidRDefault="00CA18A9" w:rsidP="00CA18A9">
            <w:pPr>
              <w:rPr>
                <w:sz w:val="20"/>
                <w:szCs w:val="20"/>
              </w:rPr>
            </w:pPr>
            <w:r w:rsidRPr="004C32E9">
              <w:rPr>
                <w:sz w:val="20"/>
                <w:szCs w:val="20"/>
              </w:rPr>
              <w:t>С существенными затруднениями обосновывает управленческие решения, слабо увязывает их с выводами по теме исследования</w:t>
            </w:r>
          </w:p>
        </w:tc>
        <w:tc>
          <w:tcPr>
            <w:tcW w:w="2175" w:type="dxa"/>
          </w:tcPr>
          <w:p w14:paraId="3EA13064" w14:textId="77777777" w:rsidR="00CA18A9" w:rsidRPr="004C32E9" w:rsidRDefault="00CA18A9" w:rsidP="00CA18A9">
            <w:pPr>
              <w:ind w:firstLine="176"/>
              <w:rPr>
                <w:sz w:val="20"/>
                <w:szCs w:val="20"/>
              </w:rPr>
            </w:pPr>
            <w:r w:rsidRPr="004C32E9">
              <w:rPr>
                <w:sz w:val="20"/>
                <w:szCs w:val="20"/>
              </w:rPr>
              <w:t>При выступлении на защите не владеет терминологическим аппаратом эмпирических исследований и публикации; не видит направления развития их применения.</w:t>
            </w:r>
          </w:p>
          <w:p w14:paraId="48CA317D" w14:textId="77777777" w:rsidR="00CA18A9" w:rsidRPr="004C32E9" w:rsidRDefault="00CA18A9" w:rsidP="00CA18A9">
            <w:pPr>
              <w:ind w:firstLine="176"/>
              <w:rPr>
                <w:color w:val="000000"/>
                <w:sz w:val="20"/>
                <w:szCs w:val="20"/>
                <w:lang w:eastAsia="en-US"/>
              </w:rPr>
            </w:pPr>
            <w:r w:rsidRPr="004C32E9">
              <w:rPr>
                <w:sz w:val="20"/>
                <w:szCs w:val="20"/>
              </w:rPr>
              <w:t>Не ориентируется при выборе методов оценки ре</w:t>
            </w:r>
            <w:r w:rsidRPr="004C32E9">
              <w:rPr>
                <w:color w:val="000000"/>
                <w:sz w:val="20"/>
                <w:szCs w:val="20"/>
                <w:lang w:eastAsia="en-US"/>
              </w:rPr>
              <w:t xml:space="preserve">зультативности использования конкретных инструментов риск-менеджмента и </w:t>
            </w:r>
            <w:proofErr w:type="spellStart"/>
            <w:r w:rsidRPr="004C32E9">
              <w:rPr>
                <w:color w:val="000000"/>
                <w:sz w:val="20"/>
                <w:szCs w:val="20"/>
                <w:lang w:eastAsia="en-US"/>
              </w:rPr>
              <w:t>концептуализирует</w:t>
            </w:r>
            <w:proofErr w:type="spellEnd"/>
            <w:r w:rsidRPr="004C32E9">
              <w:rPr>
                <w:color w:val="000000"/>
                <w:sz w:val="20"/>
                <w:szCs w:val="20"/>
                <w:lang w:eastAsia="en-US"/>
              </w:rPr>
              <w:t xml:space="preserve"> полученные результаты в процессе публичного выступления.</w:t>
            </w:r>
          </w:p>
          <w:p w14:paraId="303DC652" w14:textId="0FD954FD" w:rsidR="00CA18A9" w:rsidRPr="004C32E9" w:rsidRDefault="00CA18A9" w:rsidP="00CA18A9">
            <w:pPr>
              <w:rPr>
                <w:sz w:val="20"/>
                <w:szCs w:val="20"/>
              </w:rPr>
            </w:pPr>
            <w:r w:rsidRPr="004C32E9">
              <w:rPr>
                <w:sz w:val="20"/>
                <w:szCs w:val="20"/>
              </w:rPr>
              <w:t xml:space="preserve">Не в состоянии обосновать управленческие решения выбором </w:t>
            </w:r>
            <w:r w:rsidRPr="004C32E9">
              <w:rPr>
                <w:color w:val="000000"/>
                <w:sz w:val="20"/>
                <w:szCs w:val="20"/>
                <w:lang w:eastAsia="en-US"/>
              </w:rPr>
              <w:t>адекватных инструментов управления рисками на основе компромисса риск-доходность, не увязывает их с выводами в работе</w:t>
            </w:r>
          </w:p>
        </w:tc>
      </w:tr>
      <w:tr w:rsidR="00660438" w:rsidRPr="004C32E9" w14:paraId="67861A43" w14:textId="77777777" w:rsidTr="00CA18A9">
        <w:tc>
          <w:tcPr>
            <w:tcW w:w="2112" w:type="dxa"/>
          </w:tcPr>
          <w:p w14:paraId="0110039E" w14:textId="63C93C8A" w:rsidR="00660438" w:rsidRPr="004C32E9" w:rsidRDefault="00660438" w:rsidP="00660438">
            <w:pPr>
              <w:ind w:firstLine="0"/>
              <w:rPr>
                <w:color w:val="000000"/>
                <w:sz w:val="20"/>
                <w:szCs w:val="20"/>
              </w:rPr>
            </w:pPr>
            <w:r w:rsidRPr="004C32E9">
              <w:rPr>
                <w:color w:val="000000"/>
                <w:sz w:val="20"/>
                <w:szCs w:val="20"/>
              </w:rPr>
              <w:lastRenderedPageBreak/>
              <w:t xml:space="preserve">ПК-3 способен участвовать в разработке, внедрении и совершенствовании инновационных технологических решений в сфере бизнеса и финансов </w:t>
            </w:r>
          </w:p>
          <w:p w14:paraId="5E676B23" w14:textId="77777777" w:rsidR="00660438" w:rsidRPr="004C32E9" w:rsidRDefault="00660438" w:rsidP="00660438">
            <w:pPr>
              <w:ind w:firstLine="0"/>
              <w:rPr>
                <w:color w:val="000000"/>
                <w:sz w:val="20"/>
                <w:szCs w:val="20"/>
              </w:rPr>
            </w:pPr>
          </w:p>
        </w:tc>
        <w:tc>
          <w:tcPr>
            <w:tcW w:w="2053" w:type="dxa"/>
          </w:tcPr>
          <w:p w14:paraId="322209B3" w14:textId="77777777" w:rsidR="00660438" w:rsidRPr="004C32E9" w:rsidRDefault="00660438" w:rsidP="00660438">
            <w:pPr>
              <w:ind w:firstLine="176"/>
              <w:rPr>
                <w:iCs/>
                <w:sz w:val="20"/>
                <w:szCs w:val="20"/>
              </w:rPr>
            </w:pPr>
            <w:r w:rsidRPr="004C32E9">
              <w:rPr>
                <w:iCs/>
                <w:sz w:val="20"/>
                <w:szCs w:val="20"/>
              </w:rPr>
              <w:t xml:space="preserve">Уметь: анализирует 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22841CB8" w14:textId="5EDAD398" w:rsidR="00660438" w:rsidRPr="004C32E9" w:rsidRDefault="00660438" w:rsidP="00660438">
            <w:pPr>
              <w:ind w:firstLine="176"/>
              <w:rPr>
                <w:color w:val="000000"/>
                <w:sz w:val="20"/>
                <w:szCs w:val="20"/>
                <w:lang w:eastAsia="en-US"/>
              </w:rPr>
            </w:pPr>
            <w:r w:rsidRPr="004C32E9">
              <w:rPr>
                <w:iCs/>
                <w:sz w:val="20"/>
                <w:szCs w:val="20"/>
              </w:rPr>
              <w:t xml:space="preserve">Владеть: </w:t>
            </w:r>
            <w:r w:rsidRPr="004C32E9">
              <w:rPr>
                <w:color w:val="000000"/>
                <w:sz w:val="20"/>
                <w:szCs w:val="20"/>
                <w:lang w:eastAsia="en-US"/>
              </w:rPr>
              <w:t>выполняет исследование системы управления деятельностью организации, выявление возможностей ее совершенствования.</w:t>
            </w:r>
          </w:p>
        </w:tc>
        <w:tc>
          <w:tcPr>
            <w:tcW w:w="2175" w:type="dxa"/>
          </w:tcPr>
          <w:p w14:paraId="37D03E5A" w14:textId="77777777" w:rsidR="00660438" w:rsidRPr="004C32E9" w:rsidRDefault="00660438" w:rsidP="00660438">
            <w:pPr>
              <w:ind w:firstLine="142"/>
              <w:rPr>
                <w:i/>
                <w:sz w:val="20"/>
                <w:szCs w:val="20"/>
              </w:rPr>
            </w:pPr>
            <w:r w:rsidRPr="004C32E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414E9131" w14:textId="0BF45792" w:rsidR="00660438" w:rsidRPr="004C32E9" w:rsidRDefault="00660438" w:rsidP="00660438">
            <w:pPr>
              <w:ind w:firstLine="142"/>
              <w:rPr>
                <w:i/>
                <w:sz w:val="20"/>
                <w:szCs w:val="20"/>
              </w:rPr>
            </w:pPr>
          </w:p>
        </w:tc>
        <w:tc>
          <w:tcPr>
            <w:tcW w:w="2410" w:type="dxa"/>
          </w:tcPr>
          <w:p w14:paraId="2D5035DE" w14:textId="77777777" w:rsidR="00660438" w:rsidRPr="004C32E9" w:rsidRDefault="00660438" w:rsidP="00660438">
            <w:pPr>
              <w:rPr>
                <w:sz w:val="20"/>
                <w:szCs w:val="20"/>
              </w:rPr>
            </w:pPr>
            <w:r w:rsidRPr="004C32E9">
              <w:rPr>
                <w:sz w:val="20"/>
                <w:szCs w:val="20"/>
              </w:rPr>
              <w:t xml:space="preserve">Самостоятельно и верно анализирует </w:t>
            </w:r>
            <w:r w:rsidRPr="004C32E9">
              <w:rPr>
                <w:iCs/>
                <w:sz w:val="20"/>
                <w:szCs w:val="20"/>
              </w:rPr>
              <w:t xml:space="preserve">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7E24D02D" w14:textId="792F5153" w:rsidR="00660438" w:rsidRPr="004C32E9" w:rsidRDefault="00660438" w:rsidP="00660438">
            <w:pPr>
              <w:rPr>
                <w:sz w:val="20"/>
                <w:szCs w:val="20"/>
              </w:rPr>
            </w:pPr>
            <w:r w:rsidRPr="004C32E9">
              <w:rPr>
                <w:sz w:val="20"/>
                <w:szCs w:val="20"/>
              </w:rPr>
              <w:t>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обоснованных направлений совершенствования управленческой деятельности на предприятии</w:t>
            </w:r>
          </w:p>
        </w:tc>
        <w:tc>
          <w:tcPr>
            <w:tcW w:w="2053" w:type="dxa"/>
          </w:tcPr>
          <w:p w14:paraId="3ACCA1C2" w14:textId="77777777" w:rsidR="00660438" w:rsidRPr="004C32E9" w:rsidRDefault="00660438" w:rsidP="00660438">
            <w:pPr>
              <w:rPr>
                <w:sz w:val="20"/>
                <w:szCs w:val="20"/>
              </w:rPr>
            </w:pPr>
            <w:r w:rsidRPr="004C32E9">
              <w:rPr>
                <w:sz w:val="20"/>
                <w:szCs w:val="20"/>
              </w:rPr>
              <w:t xml:space="preserve">Анализирует </w:t>
            </w:r>
            <w:r w:rsidRPr="004C32E9">
              <w:rPr>
                <w:iCs/>
                <w:sz w:val="20"/>
                <w:szCs w:val="20"/>
              </w:rPr>
              <w:t>систему управления деятельностью организации, выявляет</w:t>
            </w:r>
            <w:r w:rsidRPr="004C32E9">
              <w:rPr>
                <w:sz w:val="20"/>
                <w:szCs w:val="20"/>
                <w:lang w:bidi="ru-RU"/>
              </w:rPr>
              <w:t xml:space="preserve"> и обобщает существующие проблемы; предлагает рекомендации в плане </w:t>
            </w:r>
            <w:r w:rsidRPr="004C32E9">
              <w:rPr>
                <w:iCs/>
                <w:sz w:val="20"/>
                <w:szCs w:val="20"/>
              </w:rPr>
              <w:t>ее совершенствования</w:t>
            </w:r>
          </w:p>
          <w:p w14:paraId="65534435" w14:textId="57666A97" w:rsidR="00660438" w:rsidRPr="004C32E9" w:rsidRDefault="00660438" w:rsidP="00660438">
            <w:pPr>
              <w:rPr>
                <w:sz w:val="20"/>
                <w:szCs w:val="20"/>
              </w:rPr>
            </w:pPr>
            <w:r w:rsidRPr="004C32E9">
              <w:rPr>
                <w:sz w:val="20"/>
                <w:szCs w:val="20"/>
              </w:rPr>
              <w:t>Проводит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направлений совершенствования управленческой деятельности на предприятии</w:t>
            </w:r>
          </w:p>
        </w:tc>
        <w:tc>
          <w:tcPr>
            <w:tcW w:w="2053" w:type="dxa"/>
          </w:tcPr>
          <w:p w14:paraId="0C1A129E" w14:textId="77777777" w:rsidR="00660438" w:rsidRPr="004C32E9" w:rsidRDefault="00660438" w:rsidP="00660438">
            <w:pPr>
              <w:rPr>
                <w:sz w:val="20"/>
                <w:szCs w:val="20"/>
                <w:lang w:bidi="ru-RU"/>
              </w:rPr>
            </w:pPr>
            <w:r w:rsidRPr="004C32E9">
              <w:rPr>
                <w:sz w:val="20"/>
                <w:szCs w:val="20"/>
              </w:rPr>
              <w:t xml:space="preserve">Неполно анализирует </w:t>
            </w:r>
            <w:r w:rsidRPr="004C32E9">
              <w:rPr>
                <w:iCs/>
                <w:sz w:val="20"/>
                <w:szCs w:val="20"/>
              </w:rPr>
              <w:t xml:space="preserve">систему управления деятельностью организации, затрудняется при выявлении </w:t>
            </w:r>
            <w:r w:rsidRPr="004C32E9">
              <w:rPr>
                <w:sz w:val="20"/>
                <w:szCs w:val="20"/>
                <w:lang w:bidi="ru-RU"/>
              </w:rPr>
              <w:t xml:space="preserve">существующих проблем; </w:t>
            </w:r>
          </w:p>
          <w:p w14:paraId="466C9AD1" w14:textId="5F48E5A1" w:rsidR="00660438" w:rsidRPr="004C32E9" w:rsidRDefault="00660438" w:rsidP="00660438">
            <w:pPr>
              <w:rPr>
                <w:sz w:val="20"/>
                <w:szCs w:val="20"/>
              </w:rPr>
            </w:pPr>
            <w:r w:rsidRPr="004C32E9">
              <w:rPr>
                <w:sz w:val="20"/>
                <w:szCs w:val="20"/>
              </w:rPr>
              <w:t>Исследует фрагментарно системы управления экономическими службами и подразделениями на предприятиях и организациях различных форм собственности</w:t>
            </w:r>
          </w:p>
        </w:tc>
        <w:tc>
          <w:tcPr>
            <w:tcW w:w="2175" w:type="dxa"/>
          </w:tcPr>
          <w:p w14:paraId="715B6266" w14:textId="77777777" w:rsidR="00660438" w:rsidRPr="004C32E9" w:rsidRDefault="00660438" w:rsidP="00660438">
            <w:pPr>
              <w:rPr>
                <w:sz w:val="20"/>
                <w:szCs w:val="20"/>
              </w:rPr>
            </w:pPr>
            <w:r w:rsidRPr="004C32E9">
              <w:rPr>
                <w:sz w:val="20"/>
                <w:szCs w:val="20"/>
              </w:rPr>
              <w:t xml:space="preserve">не анализирует </w:t>
            </w:r>
            <w:r w:rsidRPr="004C32E9">
              <w:rPr>
                <w:iCs/>
                <w:sz w:val="20"/>
                <w:szCs w:val="20"/>
              </w:rPr>
              <w:t>систему управления деятельностью организации, не выявляет</w:t>
            </w:r>
            <w:r w:rsidRPr="004C32E9">
              <w:rPr>
                <w:sz w:val="20"/>
                <w:szCs w:val="20"/>
                <w:lang w:bidi="ru-RU"/>
              </w:rPr>
              <w:t xml:space="preserve"> существующие проблемы</w:t>
            </w:r>
          </w:p>
          <w:p w14:paraId="4F7C1D8A" w14:textId="59DAE3C8" w:rsidR="00660438" w:rsidRPr="004C32E9" w:rsidRDefault="00660438" w:rsidP="00660438">
            <w:pPr>
              <w:rPr>
                <w:sz w:val="20"/>
                <w:szCs w:val="20"/>
              </w:rPr>
            </w:pPr>
            <w:r w:rsidRPr="004C32E9">
              <w:rPr>
                <w:sz w:val="20"/>
                <w:szCs w:val="20"/>
              </w:rPr>
              <w:t xml:space="preserve">не 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не представляет результаты исследования </w:t>
            </w:r>
          </w:p>
        </w:tc>
      </w:tr>
      <w:tr w:rsidR="00CA17DB" w:rsidRPr="004C32E9" w14:paraId="27B2D3A4" w14:textId="77777777" w:rsidTr="00CA18A9">
        <w:tc>
          <w:tcPr>
            <w:tcW w:w="2112" w:type="dxa"/>
          </w:tcPr>
          <w:p w14:paraId="0981FFD3" w14:textId="41F7244B" w:rsidR="00CA17DB" w:rsidRPr="004C32E9" w:rsidRDefault="00CA17DB" w:rsidP="00503B22">
            <w:pPr>
              <w:ind w:firstLine="0"/>
              <w:rPr>
                <w:sz w:val="20"/>
                <w:szCs w:val="20"/>
              </w:rPr>
            </w:pPr>
            <w:r w:rsidRPr="004C32E9">
              <w:rPr>
                <w:sz w:val="20"/>
                <w:szCs w:val="20"/>
              </w:rPr>
              <w:lastRenderedPageBreak/>
              <w:t xml:space="preserve">ПК-4 </w:t>
            </w:r>
            <w:r w:rsidR="0088783F" w:rsidRPr="004C32E9">
              <w:rPr>
                <w:sz w:val="20"/>
                <w:szCs w:val="20"/>
              </w:rPr>
              <w:t xml:space="preserve">способен проводить прикладные исследования в области бизнеса, финансов и финансовых технологий </w:t>
            </w:r>
          </w:p>
        </w:tc>
        <w:tc>
          <w:tcPr>
            <w:tcW w:w="2053" w:type="dxa"/>
          </w:tcPr>
          <w:p w14:paraId="5B3FF19B" w14:textId="77777777" w:rsidR="00CA17DB" w:rsidRPr="004C32E9" w:rsidRDefault="00CA17DB" w:rsidP="00503B22">
            <w:pPr>
              <w:ind w:firstLine="176"/>
              <w:rPr>
                <w:iCs/>
                <w:sz w:val="20"/>
                <w:szCs w:val="20"/>
              </w:rPr>
            </w:pPr>
            <w:r w:rsidRPr="004C32E9">
              <w:rPr>
                <w:iCs/>
                <w:sz w:val="20"/>
                <w:szCs w:val="20"/>
              </w:rPr>
              <w:t xml:space="preserve">Уметь: анализирует 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3F24AABD" w14:textId="77777777" w:rsidR="00CA17DB" w:rsidRPr="004C32E9" w:rsidRDefault="00CA17DB" w:rsidP="00503B22">
            <w:pPr>
              <w:ind w:firstLine="176"/>
              <w:rPr>
                <w:iCs/>
                <w:sz w:val="20"/>
                <w:szCs w:val="20"/>
              </w:rPr>
            </w:pPr>
            <w:r w:rsidRPr="004C32E9">
              <w:rPr>
                <w:iCs/>
                <w:sz w:val="20"/>
                <w:szCs w:val="20"/>
              </w:rPr>
              <w:t xml:space="preserve">Владеть: </w:t>
            </w:r>
            <w:r w:rsidRPr="004C32E9">
              <w:rPr>
                <w:color w:val="000000"/>
                <w:sz w:val="20"/>
                <w:szCs w:val="20"/>
                <w:lang w:eastAsia="en-US"/>
              </w:rPr>
              <w:t>выполняет исследование системы управления деятельностью организации, выявление возможностей ее совершенствования.</w:t>
            </w:r>
          </w:p>
        </w:tc>
        <w:tc>
          <w:tcPr>
            <w:tcW w:w="2175" w:type="dxa"/>
          </w:tcPr>
          <w:p w14:paraId="7CB6EFEB" w14:textId="77777777" w:rsidR="00CA17DB" w:rsidRPr="004C32E9" w:rsidRDefault="00CA17DB" w:rsidP="00503B22">
            <w:pPr>
              <w:ind w:firstLine="142"/>
              <w:rPr>
                <w:i/>
                <w:sz w:val="20"/>
                <w:szCs w:val="20"/>
              </w:rPr>
            </w:pPr>
            <w:r w:rsidRPr="004C32E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111F13B8" w14:textId="77777777" w:rsidR="00CA17DB" w:rsidRPr="004C32E9" w:rsidRDefault="00CA17DB" w:rsidP="00503B22">
            <w:pPr>
              <w:ind w:firstLine="142"/>
              <w:rPr>
                <w:i/>
                <w:sz w:val="20"/>
                <w:szCs w:val="20"/>
              </w:rPr>
            </w:pPr>
          </w:p>
        </w:tc>
        <w:tc>
          <w:tcPr>
            <w:tcW w:w="2410" w:type="dxa"/>
          </w:tcPr>
          <w:p w14:paraId="70442B5E" w14:textId="77777777" w:rsidR="00CA17DB" w:rsidRPr="004C32E9" w:rsidRDefault="00CA17DB" w:rsidP="00503B22">
            <w:pPr>
              <w:rPr>
                <w:sz w:val="20"/>
                <w:szCs w:val="20"/>
              </w:rPr>
            </w:pPr>
            <w:r w:rsidRPr="004C32E9">
              <w:rPr>
                <w:sz w:val="20"/>
                <w:szCs w:val="20"/>
              </w:rPr>
              <w:t xml:space="preserve">Самостоятельно и верно анализирует </w:t>
            </w:r>
            <w:r w:rsidRPr="004C32E9">
              <w:rPr>
                <w:iCs/>
                <w:sz w:val="20"/>
                <w:szCs w:val="20"/>
              </w:rPr>
              <w:t xml:space="preserve">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0240B7D4" w14:textId="77777777" w:rsidR="00CA17DB" w:rsidRPr="004C32E9" w:rsidRDefault="00CA17DB" w:rsidP="00503B22">
            <w:pPr>
              <w:rPr>
                <w:iCs/>
                <w:sz w:val="20"/>
                <w:szCs w:val="20"/>
              </w:rPr>
            </w:pPr>
            <w:r w:rsidRPr="004C32E9">
              <w:rPr>
                <w:sz w:val="20"/>
                <w:szCs w:val="20"/>
              </w:rPr>
              <w:t>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обоснованных направлений совершенствования управленческой деятельности на предприятии</w:t>
            </w:r>
          </w:p>
        </w:tc>
        <w:tc>
          <w:tcPr>
            <w:tcW w:w="2053" w:type="dxa"/>
          </w:tcPr>
          <w:p w14:paraId="07D8EB1A" w14:textId="77777777" w:rsidR="00CA17DB" w:rsidRPr="004C32E9" w:rsidRDefault="00CA17DB" w:rsidP="00503B22">
            <w:pPr>
              <w:rPr>
                <w:sz w:val="20"/>
                <w:szCs w:val="20"/>
              </w:rPr>
            </w:pPr>
            <w:r w:rsidRPr="004C32E9">
              <w:rPr>
                <w:sz w:val="20"/>
                <w:szCs w:val="20"/>
              </w:rPr>
              <w:t xml:space="preserve">Анализирует </w:t>
            </w:r>
            <w:r w:rsidRPr="004C32E9">
              <w:rPr>
                <w:iCs/>
                <w:sz w:val="20"/>
                <w:szCs w:val="20"/>
              </w:rPr>
              <w:t>систему управления деятельностью организации, выявляет</w:t>
            </w:r>
            <w:r w:rsidRPr="004C32E9">
              <w:rPr>
                <w:sz w:val="20"/>
                <w:szCs w:val="20"/>
                <w:lang w:bidi="ru-RU"/>
              </w:rPr>
              <w:t xml:space="preserve"> и обобщает существующие проблемы; предлагает рекомендации в плане </w:t>
            </w:r>
            <w:r w:rsidRPr="004C32E9">
              <w:rPr>
                <w:iCs/>
                <w:sz w:val="20"/>
                <w:szCs w:val="20"/>
              </w:rPr>
              <w:t>ее совершенствования</w:t>
            </w:r>
          </w:p>
          <w:p w14:paraId="27C008EF" w14:textId="77777777" w:rsidR="00CA17DB" w:rsidRPr="004C32E9" w:rsidRDefault="00CA17DB" w:rsidP="00503B22">
            <w:pPr>
              <w:rPr>
                <w:iCs/>
                <w:sz w:val="20"/>
                <w:szCs w:val="20"/>
              </w:rPr>
            </w:pPr>
            <w:r w:rsidRPr="004C32E9">
              <w:rPr>
                <w:sz w:val="20"/>
                <w:szCs w:val="20"/>
              </w:rPr>
              <w:t>Проводит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направлений совершенствования управленческой деятельности на предприятии</w:t>
            </w:r>
          </w:p>
        </w:tc>
        <w:tc>
          <w:tcPr>
            <w:tcW w:w="2053" w:type="dxa"/>
          </w:tcPr>
          <w:p w14:paraId="0D23840C" w14:textId="77777777" w:rsidR="00CA17DB" w:rsidRPr="004C32E9" w:rsidRDefault="00CA17DB" w:rsidP="00503B22">
            <w:pPr>
              <w:rPr>
                <w:sz w:val="20"/>
                <w:szCs w:val="20"/>
                <w:lang w:bidi="ru-RU"/>
              </w:rPr>
            </w:pPr>
            <w:r w:rsidRPr="004C32E9">
              <w:rPr>
                <w:sz w:val="20"/>
                <w:szCs w:val="20"/>
              </w:rPr>
              <w:t xml:space="preserve">Неполно анализирует </w:t>
            </w:r>
            <w:r w:rsidRPr="004C32E9">
              <w:rPr>
                <w:iCs/>
                <w:sz w:val="20"/>
                <w:szCs w:val="20"/>
              </w:rPr>
              <w:t xml:space="preserve">систему управления деятельностью организации, затрудняется при выявлении </w:t>
            </w:r>
            <w:r w:rsidRPr="004C32E9">
              <w:rPr>
                <w:sz w:val="20"/>
                <w:szCs w:val="20"/>
                <w:lang w:bidi="ru-RU"/>
              </w:rPr>
              <w:t xml:space="preserve">существующих проблем; </w:t>
            </w:r>
          </w:p>
          <w:p w14:paraId="268D72AD" w14:textId="77777777" w:rsidR="00CA17DB" w:rsidRPr="004C32E9" w:rsidRDefault="00CA17DB" w:rsidP="00503B22">
            <w:pPr>
              <w:rPr>
                <w:iCs/>
                <w:sz w:val="20"/>
                <w:szCs w:val="20"/>
              </w:rPr>
            </w:pPr>
            <w:r w:rsidRPr="004C32E9">
              <w:rPr>
                <w:sz w:val="20"/>
                <w:szCs w:val="20"/>
              </w:rPr>
              <w:t>Исследует фрагментарно системы управления экономическими службами и подразделениями на предприятиях и организациях различных форм собственности</w:t>
            </w:r>
          </w:p>
        </w:tc>
        <w:tc>
          <w:tcPr>
            <w:tcW w:w="2175" w:type="dxa"/>
          </w:tcPr>
          <w:p w14:paraId="1B751C6C" w14:textId="77777777" w:rsidR="00CA17DB" w:rsidRPr="004C32E9" w:rsidRDefault="00CA17DB" w:rsidP="00503B22">
            <w:pPr>
              <w:rPr>
                <w:sz w:val="20"/>
                <w:szCs w:val="20"/>
              </w:rPr>
            </w:pPr>
            <w:r w:rsidRPr="004C32E9">
              <w:rPr>
                <w:sz w:val="20"/>
                <w:szCs w:val="20"/>
              </w:rPr>
              <w:t xml:space="preserve">не анализирует </w:t>
            </w:r>
            <w:r w:rsidRPr="004C32E9">
              <w:rPr>
                <w:iCs/>
                <w:sz w:val="20"/>
                <w:szCs w:val="20"/>
              </w:rPr>
              <w:t>систему управления деятельностью организации, не выявляет</w:t>
            </w:r>
            <w:r w:rsidRPr="004C32E9">
              <w:rPr>
                <w:sz w:val="20"/>
                <w:szCs w:val="20"/>
                <w:lang w:bidi="ru-RU"/>
              </w:rPr>
              <w:t xml:space="preserve"> существующие проблемы</w:t>
            </w:r>
          </w:p>
          <w:p w14:paraId="76D01497" w14:textId="77777777" w:rsidR="00CA17DB" w:rsidRPr="004C32E9" w:rsidRDefault="00CA17DB" w:rsidP="00503B22">
            <w:pPr>
              <w:rPr>
                <w:iCs/>
                <w:sz w:val="20"/>
                <w:szCs w:val="20"/>
              </w:rPr>
            </w:pPr>
            <w:r w:rsidRPr="004C32E9">
              <w:rPr>
                <w:sz w:val="20"/>
                <w:szCs w:val="20"/>
              </w:rPr>
              <w:t xml:space="preserve">не 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не представляет результаты исследования </w:t>
            </w:r>
          </w:p>
        </w:tc>
      </w:tr>
    </w:tbl>
    <w:p w14:paraId="126DF04E" w14:textId="77777777" w:rsidR="00CA17DB" w:rsidRPr="004C32E9" w:rsidRDefault="00CA17DB" w:rsidP="00CA17DB">
      <w:r w:rsidRPr="004C32E9">
        <w:br w:type="page"/>
      </w:r>
    </w:p>
    <w:tbl>
      <w:tblPr>
        <w:tblStyle w:val="afff2"/>
        <w:tblW w:w="15031" w:type="dxa"/>
        <w:tblLook w:val="04A0" w:firstRow="1" w:lastRow="0" w:firstColumn="1" w:lastColumn="0" w:noHBand="0" w:noVBand="1"/>
      </w:tblPr>
      <w:tblGrid>
        <w:gridCol w:w="2268"/>
        <w:gridCol w:w="2199"/>
        <w:gridCol w:w="2105"/>
        <w:gridCol w:w="2297"/>
        <w:gridCol w:w="2000"/>
        <w:gridCol w:w="2003"/>
        <w:gridCol w:w="2159"/>
      </w:tblGrid>
      <w:tr w:rsidR="00CA17DB" w:rsidRPr="004C32E9" w14:paraId="45973496" w14:textId="77777777" w:rsidTr="00530DAE">
        <w:trPr>
          <w:trHeight w:val="487"/>
        </w:trPr>
        <w:tc>
          <w:tcPr>
            <w:tcW w:w="15031" w:type="dxa"/>
            <w:gridSpan w:val="7"/>
          </w:tcPr>
          <w:p w14:paraId="1EA89CE1" w14:textId="77777777" w:rsidR="00CA17DB" w:rsidRPr="004C32E9" w:rsidRDefault="00CA17DB" w:rsidP="00503B22">
            <w:pPr>
              <w:ind w:firstLine="142"/>
              <w:jc w:val="center"/>
              <w:rPr>
                <w:sz w:val="20"/>
                <w:szCs w:val="20"/>
              </w:rPr>
            </w:pPr>
            <w:r w:rsidRPr="004C32E9">
              <w:rPr>
                <w:sz w:val="20"/>
                <w:szCs w:val="20"/>
              </w:rPr>
              <w:lastRenderedPageBreak/>
              <w:t>Защита ВКР</w:t>
            </w:r>
          </w:p>
        </w:tc>
      </w:tr>
      <w:tr w:rsidR="00CA17DB" w:rsidRPr="004C32E9" w14:paraId="69ACC3C3" w14:textId="77777777" w:rsidTr="00530DAE">
        <w:tc>
          <w:tcPr>
            <w:tcW w:w="2268" w:type="dxa"/>
          </w:tcPr>
          <w:p w14:paraId="54C937F5" w14:textId="77777777" w:rsidR="00CA17DB" w:rsidRPr="004C32E9" w:rsidRDefault="00CA17DB" w:rsidP="00503B22">
            <w:pPr>
              <w:ind w:firstLine="142"/>
              <w:rPr>
                <w:sz w:val="20"/>
                <w:szCs w:val="20"/>
              </w:rPr>
            </w:pPr>
            <w:r w:rsidRPr="004C32E9">
              <w:rPr>
                <w:rFonts w:eastAsia="Times"/>
                <w:sz w:val="20"/>
                <w:szCs w:val="20"/>
              </w:rPr>
              <w:t>УК-4 с</w:t>
            </w:r>
            <w:r w:rsidRPr="004C32E9">
              <w:rPr>
                <w:sz w:val="20"/>
                <w:szCs w:val="20"/>
              </w:rPr>
              <w:t>пособен применять современные коммуникативные технологии, в том числе на иностранном(</w:t>
            </w:r>
            <w:proofErr w:type="spellStart"/>
            <w:r w:rsidRPr="004C32E9">
              <w:rPr>
                <w:sz w:val="20"/>
                <w:szCs w:val="20"/>
              </w:rPr>
              <w:t>ых</w:t>
            </w:r>
            <w:proofErr w:type="spellEnd"/>
            <w:r w:rsidRPr="004C32E9">
              <w:rPr>
                <w:sz w:val="20"/>
                <w:szCs w:val="20"/>
              </w:rPr>
              <w:t>) языке(ах), для академического и профессионального взаимодействия</w:t>
            </w:r>
          </w:p>
        </w:tc>
        <w:tc>
          <w:tcPr>
            <w:tcW w:w="2199" w:type="dxa"/>
          </w:tcPr>
          <w:p w14:paraId="46748733" w14:textId="77777777" w:rsidR="00CA17DB" w:rsidRPr="004C32E9" w:rsidRDefault="00CA17DB" w:rsidP="00503B22">
            <w:pPr>
              <w:ind w:firstLine="142"/>
              <w:rPr>
                <w:sz w:val="20"/>
                <w:szCs w:val="20"/>
              </w:rPr>
            </w:pPr>
            <w:r w:rsidRPr="004C32E9">
              <w:rPr>
                <w:iCs/>
                <w:sz w:val="20"/>
                <w:szCs w:val="20"/>
              </w:rPr>
              <w:t xml:space="preserve">Знать: </w:t>
            </w:r>
            <w:r w:rsidRPr="004C32E9">
              <w:rPr>
                <w:sz w:val="20"/>
                <w:szCs w:val="20"/>
              </w:rPr>
              <w:t>называет задачи профессиональной деятельности в устной форме</w:t>
            </w:r>
          </w:p>
          <w:p w14:paraId="7F737728" w14:textId="77777777" w:rsidR="00CA17DB" w:rsidRPr="004C32E9" w:rsidRDefault="00CA17DB" w:rsidP="00503B22">
            <w:pPr>
              <w:ind w:firstLine="142"/>
              <w:rPr>
                <w:color w:val="000000"/>
                <w:sz w:val="20"/>
                <w:szCs w:val="20"/>
              </w:rPr>
            </w:pPr>
            <w:r w:rsidRPr="004C32E9">
              <w:rPr>
                <w:sz w:val="20"/>
                <w:szCs w:val="20"/>
              </w:rPr>
              <w:t xml:space="preserve">Уметь: </w:t>
            </w:r>
            <w:r w:rsidRPr="004C32E9">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p w14:paraId="0BAF2C40" w14:textId="77777777" w:rsidR="00CA17DB" w:rsidRPr="004C32E9" w:rsidRDefault="00CA17DB" w:rsidP="00503B22">
            <w:pPr>
              <w:ind w:firstLine="142"/>
              <w:rPr>
                <w:color w:val="FF0000"/>
                <w:sz w:val="20"/>
                <w:szCs w:val="20"/>
              </w:rPr>
            </w:pPr>
          </w:p>
        </w:tc>
        <w:tc>
          <w:tcPr>
            <w:tcW w:w="2105" w:type="dxa"/>
          </w:tcPr>
          <w:p w14:paraId="5A414A52" w14:textId="77777777" w:rsidR="00CA17DB" w:rsidRPr="004C32E9" w:rsidRDefault="00CA17DB" w:rsidP="00503B22">
            <w:pPr>
              <w:ind w:firstLine="142"/>
              <w:rPr>
                <w:i/>
                <w:sz w:val="20"/>
                <w:szCs w:val="20"/>
              </w:rPr>
            </w:pPr>
            <w:r w:rsidRPr="004C32E9">
              <w:rPr>
                <w:i/>
                <w:sz w:val="20"/>
                <w:szCs w:val="20"/>
              </w:rPr>
              <w:t>Качество защиты (полнота раскрытия темы, логичность, убедительность выводов, их обоснование)</w:t>
            </w:r>
          </w:p>
          <w:p w14:paraId="15CD190A" w14:textId="77777777" w:rsidR="00CA17DB" w:rsidRPr="004C32E9" w:rsidRDefault="00CA17DB" w:rsidP="00503B22">
            <w:pPr>
              <w:ind w:firstLine="142"/>
              <w:rPr>
                <w:i/>
                <w:sz w:val="20"/>
                <w:szCs w:val="20"/>
              </w:rPr>
            </w:pPr>
          </w:p>
          <w:p w14:paraId="784641A9" w14:textId="77777777" w:rsidR="00CA17DB" w:rsidRPr="004C32E9" w:rsidRDefault="00CA17DB" w:rsidP="00503B22">
            <w:pPr>
              <w:ind w:firstLine="142"/>
              <w:rPr>
                <w:i/>
                <w:sz w:val="20"/>
                <w:szCs w:val="20"/>
              </w:rPr>
            </w:pPr>
          </w:p>
          <w:p w14:paraId="3A51F6F7" w14:textId="77777777" w:rsidR="00CA17DB" w:rsidRPr="004C32E9" w:rsidRDefault="00CA17DB" w:rsidP="00503B22">
            <w:pPr>
              <w:ind w:firstLine="142"/>
              <w:rPr>
                <w:i/>
                <w:sz w:val="20"/>
                <w:szCs w:val="20"/>
              </w:rPr>
            </w:pPr>
          </w:p>
          <w:p w14:paraId="757C4442" w14:textId="77777777" w:rsidR="00CA17DB" w:rsidRPr="004C32E9" w:rsidRDefault="00CA17DB" w:rsidP="00503B22">
            <w:pPr>
              <w:ind w:firstLine="142"/>
              <w:rPr>
                <w:i/>
                <w:sz w:val="20"/>
                <w:szCs w:val="20"/>
              </w:rPr>
            </w:pPr>
          </w:p>
          <w:p w14:paraId="3B5392B6" w14:textId="77777777" w:rsidR="00CA17DB" w:rsidRPr="004C32E9" w:rsidRDefault="00CA17DB" w:rsidP="00503B22">
            <w:pPr>
              <w:ind w:firstLine="142"/>
              <w:rPr>
                <w:i/>
                <w:sz w:val="20"/>
                <w:szCs w:val="20"/>
              </w:rPr>
            </w:pPr>
          </w:p>
          <w:p w14:paraId="103017FA" w14:textId="77777777" w:rsidR="00CA17DB" w:rsidRPr="004C32E9" w:rsidRDefault="00CA17DB" w:rsidP="00503B22">
            <w:pPr>
              <w:ind w:firstLine="142"/>
              <w:rPr>
                <w:i/>
                <w:sz w:val="20"/>
                <w:szCs w:val="20"/>
              </w:rPr>
            </w:pPr>
          </w:p>
          <w:p w14:paraId="20148CB7" w14:textId="77777777" w:rsidR="00CA17DB" w:rsidRPr="004C32E9" w:rsidRDefault="00CA17DB" w:rsidP="00503B22">
            <w:pPr>
              <w:ind w:firstLine="142"/>
              <w:rPr>
                <w:i/>
                <w:sz w:val="20"/>
                <w:szCs w:val="20"/>
              </w:rPr>
            </w:pPr>
          </w:p>
        </w:tc>
        <w:tc>
          <w:tcPr>
            <w:tcW w:w="2297" w:type="dxa"/>
          </w:tcPr>
          <w:p w14:paraId="4F67197A" w14:textId="77777777" w:rsidR="00CA17DB" w:rsidRPr="004C32E9" w:rsidRDefault="00CA17DB" w:rsidP="00503B22">
            <w:pPr>
              <w:ind w:firstLine="142"/>
              <w:rPr>
                <w:sz w:val="20"/>
                <w:szCs w:val="20"/>
              </w:rPr>
            </w:pPr>
            <w:r w:rsidRPr="004C32E9">
              <w:rPr>
                <w:sz w:val="20"/>
                <w:szCs w:val="20"/>
              </w:rPr>
              <w:t xml:space="preserve">Выступление на защите выстроено с учетом требований коммуникации: представлен обзор задач, идей, фактов и мнений; речь выстроена логично, с применением профессиональной лексики, структурирована в соответствии с раскрытием обоснования сделанных в работе выводов </w:t>
            </w:r>
          </w:p>
        </w:tc>
        <w:tc>
          <w:tcPr>
            <w:tcW w:w="2000" w:type="dxa"/>
          </w:tcPr>
          <w:p w14:paraId="414944B9" w14:textId="77777777" w:rsidR="00CA17DB" w:rsidRPr="004C32E9" w:rsidRDefault="00CA17DB" w:rsidP="00503B22">
            <w:pPr>
              <w:ind w:firstLine="142"/>
              <w:rPr>
                <w:sz w:val="20"/>
                <w:szCs w:val="20"/>
              </w:rPr>
            </w:pPr>
            <w:r w:rsidRPr="004C32E9">
              <w:rPr>
                <w:sz w:val="20"/>
                <w:szCs w:val="20"/>
              </w:rPr>
              <w:t xml:space="preserve">Выступление на защите выстроено с учетом требований коммуникации: представлен обзор задач, идей, фактов и мнений; речь выстроена логично, с применением профессиональной лексики, структурирована в соответствии с раскрытием сделанных в работе выводов </w:t>
            </w:r>
          </w:p>
        </w:tc>
        <w:tc>
          <w:tcPr>
            <w:tcW w:w="2003" w:type="dxa"/>
          </w:tcPr>
          <w:p w14:paraId="32DE3A29" w14:textId="77777777" w:rsidR="00CA17DB" w:rsidRPr="004C32E9" w:rsidRDefault="00CA17DB" w:rsidP="00503B22">
            <w:pPr>
              <w:ind w:firstLine="142"/>
              <w:rPr>
                <w:sz w:val="20"/>
                <w:szCs w:val="20"/>
              </w:rPr>
            </w:pPr>
            <w:r w:rsidRPr="004C32E9">
              <w:rPr>
                <w:sz w:val="20"/>
                <w:szCs w:val="20"/>
              </w:rPr>
              <w:t xml:space="preserve">Выступление на защите выстроено с частичным учетом требований коммуникации: представленный обзор идей, фактов и мнений носит ограниченный характер; речь содержит минимум профессиональной лексики, структурирована в соответствии с раскрытием отдельных сделанных в работе выводов </w:t>
            </w:r>
          </w:p>
        </w:tc>
        <w:tc>
          <w:tcPr>
            <w:tcW w:w="2159" w:type="dxa"/>
          </w:tcPr>
          <w:p w14:paraId="1269FF47" w14:textId="77777777" w:rsidR="00CA17DB" w:rsidRPr="004C32E9" w:rsidRDefault="00CA17DB" w:rsidP="00503B22">
            <w:pPr>
              <w:ind w:firstLine="142"/>
              <w:rPr>
                <w:sz w:val="20"/>
                <w:szCs w:val="20"/>
              </w:rPr>
            </w:pPr>
            <w:r w:rsidRPr="004C32E9">
              <w:rPr>
                <w:sz w:val="20"/>
                <w:szCs w:val="20"/>
              </w:rPr>
              <w:t>Выступление на защите выстроено без учета требований коммуникации: обзор идей, фактов и мнений отсутствует; речь не содержит профессиональной лексики, не отражает сделанные в работе выводы</w:t>
            </w:r>
          </w:p>
          <w:p w14:paraId="07730C1B" w14:textId="77777777" w:rsidR="00CA17DB" w:rsidRPr="004C32E9" w:rsidRDefault="00CA17DB" w:rsidP="00503B22">
            <w:pPr>
              <w:ind w:firstLine="142"/>
              <w:rPr>
                <w:sz w:val="20"/>
                <w:szCs w:val="20"/>
              </w:rPr>
            </w:pPr>
          </w:p>
          <w:p w14:paraId="63A41BF5" w14:textId="77777777" w:rsidR="00CA17DB" w:rsidRPr="004C32E9" w:rsidRDefault="00CA17DB" w:rsidP="00503B22">
            <w:pPr>
              <w:ind w:firstLine="142"/>
              <w:rPr>
                <w:color w:val="FF0000"/>
                <w:sz w:val="20"/>
                <w:szCs w:val="20"/>
              </w:rPr>
            </w:pPr>
          </w:p>
          <w:p w14:paraId="29D17007" w14:textId="77777777" w:rsidR="00CA17DB" w:rsidRPr="004C32E9" w:rsidRDefault="00CA17DB" w:rsidP="00503B22">
            <w:pPr>
              <w:ind w:firstLine="142"/>
              <w:rPr>
                <w:color w:val="FF0000"/>
                <w:sz w:val="20"/>
                <w:szCs w:val="20"/>
              </w:rPr>
            </w:pPr>
          </w:p>
          <w:p w14:paraId="62C39734" w14:textId="77777777" w:rsidR="00CA17DB" w:rsidRPr="004C32E9" w:rsidRDefault="00CA17DB" w:rsidP="00503B22">
            <w:pPr>
              <w:ind w:firstLine="142"/>
              <w:rPr>
                <w:color w:val="FF0000"/>
                <w:sz w:val="20"/>
                <w:szCs w:val="20"/>
              </w:rPr>
            </w:pPr>
          </w:p>
          <w:p w14:paraId="048C9DDB" w14:textId="77777777" w:rsidR="00CA17DB" w:rsidRPr="004C32E9" w:rsidRDefault="00CA17DB" w:rsidP="00503B22">
            <w:pPr>
              <w:ind w:firstLine="142"/>
              <w:rPr>
                <w:color w:val="FF0000"/>
                <w:sz w:val="20"/>
                <w:szCs w:val="20"/>
              </w:rPr>
            </w:pPr>
          </w:p>
          <w:p w14:paraId="2190869E" w14:textId="77777777" w:rsidR="00CA17DB" w:rsidRPr="004C32E9" w:rsidRDefault="00CA17DB" w:rsidP="00503B22">
            <w:pPr>
              <w:ind w:firstLine="142"/>
              <w:rPr>
                <w:color w:val="FF0000"/>
                <w:sz w:val="20"/>
                <w:szCs w:val="20"/>
              </w:rPr>
            </w:pPr>
          </w:p>
          <w:p w14:paraId="40892DBF" w14:textId="77777777" w:rsidR="00CA17DB" w:rsidRPr="004C32E9" w:rsidRDefault="00CA17DB" w:rsidP="00503B22">
            <w:pPr>
              <w:ind w:firstLine="142"/>
              <w:rPr>
                <w:sz w:val="20"/>
                <w:szCs w:val="20"/>
              </w:rPr>
            </w:pPr>
          </w:p>
        </w:tc>
      </w:tr>
      <w:tr w:rsidR="00CA17DB" w:rsidRPr="004C32E9" w14:paraId="3CB139AC" w14:textId="77777777" w:rsidTr="00530DAE">
        <w:tc>
          <w:tcPr>
            <w:tcW w:w="2268" w:type="dxa"/>
          </w:tcPr>
          <w:p w14:paraId="23DF05B4" w14:textId="77777777" w:rsidR="00CA17DB" w:rsidRPr="004C32E9" w:rsidRDefault="00CA17DB" w:rsidP="00503B22">
            <w:pPr>
              <w:ind w:firstLine="142"/>
              <w:rPr>
                <w:sz w:val="20"/>
                <w:szCs w:val="20"/>
              </w:rPr>
            </w:pPr>
            <w:r w:rsidRPr="004C32E9">
              <w:rPr>
                <w:rFonts w:eastAsia="Times"/>
                <w:sz w:val="20"/>
                <w:szCs w:val="20"/>
              </w:rPr>
              <w:lastRenderedPageBreak/>
              <w:t xml:space="preserve">УК-5 </w:t>
            </w:r>
            <w:r w:rsidRPr="004C32E9">
              <w:rPr>
                <w:sz w:val="20"/>
                <w:szCs w:val="20"/>
              </w:rPr>
              <w:t>способен анализировать и учитывать разнообразие культур в процессе межкультурного взаимодействия</w:t>
            </w:r>
          </w:p>
        </w:tc>
        <w:tc>
          <w:tcPr>
            <w:tcW w:w="2199" w:type="dxa"/>
          </w:tcPr>
          <w:p w14:paraId="3DEA9984" w14:textId="77777777" w:rsidR="00CA17DB" w:rsidRPr="004C32E9" w:rsidRDefault="00CA17DB" w:rsidP="00503B22">
            <w:pPr>
              <w:ind w:firstLine="142"/>
              <w:contextualSpacing/>
              <w:rPr>
                <w:sz w:val="20"/>
                <w:szCs w:val="20"/>
              </w:rPr>
            </w:pPr>
            <w:r w:rsidRPr="004C32E9">
              <w:rPr>
                <w:iCs/>
                <w:sz w:val="20"/>
                <w:szCs w:val="20"/>
              </w:rPr>
              <w:t>Знать:</w:t>
            </w:r>
            <w:r w:rsidRPr="004C32E9">
              <w:rPr>
                <w:sz w:val="20"/>
                <w:szCs w:val="20"/>
              </w:rPr>
              <w:t xml:space="preserve"> называет и описывает </w:t>
            </w:r>
            <w:r w:rsidRPr="004C32E9">
              <w:rPr>
                <w:color w:val="000000"/>
                <w:sz w:val="20"/>
                <w:szCs w:val="20"/>
              </w:rPr>
              <w:t>нормы межкультурного взаимодействия с учетом разнообразия культур; </w:t>
            </w:r>
          </w:p>
          <w:p w14:paraId="6C102F99" w14:textId="77777777" w:rsidR="00CA17DB" w:rsidRPr="004C32E9" w:rsidRDefault="00CA17DB" w:rsidP="00503B22">
            <w:pPr>
              <w:ind w:firstLine="142"/>
              <w:contextualSpacing/>
              <w:rPr>
                <w:iCs/>
                <w:sz w:val="20"/>
                <w:szCs w:val="20"/>
              </w:rPr>
            </w:pPr>
            <w:r w:rsidRPr="004C32E9">
              <w:rPr>
                <w:sz w:val="20"/>
                <w:szCs w:val="20"/>
              </w:rPr>
              <w:t xml:space="preserve">Уметь: </w:t>
            </w:r>
            <w:r w:rsidRPr="004C32E9">
              <w:rPr>
                <w:color w:val="000000"/>
                <w:sz w:val="20"/>
                <w:szCs w:val="20"/>
              </w:rPr>
              <w:t xml:space="preserve">строит межкультурное взаимодействие с учетом разнообразия </w:t>
            </w:r>
            <w:proofErr w:type="gramStart"/>
            <w:r w:rsidRPr="004C32E9">
              <w:rPr>
                <w:color w:val="000000"/>
                <w:sz w:val="20"/>
                <w:szCs w:val="20"/>
              </w:rPr>
              <w:t>культур </w:t>
            </w:r>
            <w:r w:rsidRPr="004C32E9">
              <w:rPr>
                <w:sz w:val="20"/>
                <w:szCs w:val="20"/>
              </w:rPr>
              <w:t xml:space="preserve"> в</w:t>
            </w:r>
            <w:proofErr w:type="gramEnd"/>
            <w:r w:rsidRPr="004C32E9">
              <w:rPr>
                <w:sz w:val="20"/>
                <w:szCs w:val="20"/>
              </w:rPr>
              <w:t xml:space="preserve"> процессе защиты выпускной квалификационной работы</w:t>
            </w:r>
            <w:r w:rsidRPr="004C32E9">
              <w:rPr>
                <w:iCs/>
                <w:sz w:val="20"/>
                <w:szCs w:val="20"/>
              </w:rPr>
              <w:t xml:space="preserve"> </w:t>
            </w:r>
          </w:p>
          <w:p w14:paraId="43FEE7D5" w14:textId="77777777" w:rsidR="00CA17DB" w:rsidRPr="004C32E9" w:rsidRDefault="00CA17DB" w:rsidP="00503B22">
            <w:pPr>
              <w:ind w:firstLine="142"/>
              <w:contextualSpacing/>
              <w:rPr>
                <w:sz w:val="20"/>
                <w:szCs w:val="20"/>
              </w:rPr>
            </w:pPr>
          </w:p>
        </w:tc>
        <w:tc>
          <w:tcPr>
            <w:tcW w:w="2105" w:type="dxa"/>
          </w:tcPr>
          <w:p w14:paraId="2510BBE9" w14:textId="77777777" w:rsidR="00CA17DB" w:rsidRPr="004C32E9" w:rsidRDefault="00CA17DB" w:rsidP="00503B22">
            <w:pPr>
              <w:ind w:firstLine="142"/>
              <w:rPr>
                <w:i/>
                <w:sz w:val="20"/>
                <w:szCs w:val="20"/>
              </w:rPr>
            </w:pPr>
            <w:r w:rsidRPr="004C32E9">
              <w:rPr>
                <w:i/>
                <w:sz w:val="20"/>
                <w:szCs w:val="20"/>
              </w:rPr>
              <w:t>Ответы на вопросы</w:t>
            </w:r>
          </w:p>
        </w:tc>
        <w:tc>
          <w:tcPr>
            <w:tcW w:w="2297" w:type="dxa"/>
          </w:tcPr>
          <w:p w14:paraId="0E0591D8" w14:textId="77777777" w:rsidR="00CA17DB" w:rsidRPr="004C32E9" w:rsidRDefault="00CA17DB" w:rsidP="00503B22">
            <w:pPr>
              <w:ind w:firstLine="142"/>
              <w:rPr>
                <w:sz w:val="20"/>
                <w:szCs w:val="20"/>
              </w:rPr>
            </w:pPr>
            <w:r w:rsidRPr="004C32E9">
              <w:rPr>
                <w:sz w:val="20"/>
                <w:szCs w:val="20"/>
              </w:rPr>
              <w:t xml:space="preserve">Демонстрирует полное взаимопонимание с членами комиссии, соблюдая </w:t>
            </w:r>
            <w:r w:rsidRPr="004C32E9">
              <w:rPr>
                <w:color w:val="000000"/>
                <w:sz w:val="20"/>
                <w:szCs w:val="20"/>
              </w:rPr>
              <w:t>принципы</w:t>
            </w:r>
            <w:r w:rsidRPr="004C32E9">
              <w:rPr>
                <w:color w:val="000000"/>
                <w:sz w:val="20"/>
                <w:szCs w:val="20"/>
              </w:rPr>
              <w:br/>
              <w:t xml:space="preserve">профессиональной и корпоративной этики, </w:t>
            </w:r>
            <w:r w:rsidRPr="004C32E9">
              <w:rPr>
                <w:sz w:val="20"/>
                <w:szCs w:val="20"/>
              </w:rPr>
              <w:t>конструктивно и толерантно реагирует на вопросы, задаваемые комиссией в ходе публичной защиты ВКР, свободно владеет терминологическим аппаратом, дает подробные и четкие ответы на вопросы, аргументировано отстаивает свою точку зрения, культурно выражая свое мнение</w:t>
            </w:r>
          </w:p>
        </w:tc>
        <w:tc>
          <w:tcPr>
            <w:tcW w:w="2000" w:type="dxa"/>
          </w:tcPr>
          <w:p w14:paraId="06B8C7CA" w14:textId="77777777" w:rsidR="00CA17DB" w:rsidRPr="004C32E9" w:rsidRDefault="00CA17DB" w:rsidP="00503B22">
            <w:pPr>
              <w:ind w:firstLine="142"/>
              <w:rPr>
                <w:sz w:val="20"/>
                <w:szCs w:val="20"/>
              </w:rPr>
            </w:pPr>
            <w:r w:rsidRPr="004C32E9">
              <w:rPr>
                <w:sz w:val="20"/>
                <w:szCs w:val="20"/>
              </w:rPr>
              <w:t>Демонстрирует полное взаимопонимание с членами комиссии, конструктивно и толерантно реагирует на вопросы, владеет терминологическим аппаратом, дает четкие ответы на вопросы, аргументирует свою точку зрения с некоторыми затруднениями</w:t>
            </w:r>
          </w:p>
          <w:p w14:paraId="79D54C52" w14:textId="77777777" w:rsidR="00CA17DB" w:rsidRPr="004C32E9" w:rsidRDefault="00CA17DB" w:rsidP="00503B22">
            <w:pPr>
              <w:ind w:firstLine="142"/>
              <w:rPr>
                <w:sz w:val="20"/>
                <w:szCs w:val="20"/>
              </w:rPr>
            </w:pPr>
          </w:p>
        </w:tc>
        <w:tc>
          <w:tcPr>
            <w:tcW w:w="2003" w:type="dxa"/>
          </w:tcPr>
          <w:p w14:paraId="06DDF1FC" w14:textId="77777777" w:rsidR="00CA17DB" w:rsidRPr="004C32E9" w:rsidRDefault="00CA17DB" w:rsidP="00503B22">
            <w:pPr>
              <w:ind w:firstLine="142"/>
              <w:rPr>
                <w:sz w:val="20"/>
                <w:szCs w:val="20"/>
              </w:rPr>
            </w:pPr>
            <w:r w:rsidRPr="004C32E9">
              <w:rPr>
                <w:sz w:val="20"/>
                <w:szCs w:val="20"/>
              </w:rPr>
              <w:t xml:space="preserve">Демонстрирует взаимопонимание с членами комиссии, ответы на вопросы содержат ошибки </w:t>
            </w:r>
          </w:p>
        </w:tc>
        <w:tc>
          <w:tcPr>
            <w:tcW w:w="2159" w:type="dxa"/>
          </w:tcPr>
          <w:p w14:paraId="0B98FE55" w14:textId="77777777" w:rsidR="00CA17DB" w:rsidRPr="004C32E9" w:rsidRDefault="00CA17DB" w:rsidP="00503B22">
            <w:pPr>
              <w:ind w:firstLine="142"/>
              <w:rPr>
                <w:sz w:val="20"/>
                <w:szCs w:val="20"/>
              </w:rPr>
            </w:pPr>
            <w:r w:rsidRPr="004C32E9">
              <w:rPr>
                <w:sz w:val="20"/>
                <w:szCs w:val="20"/>
              </w:rPr>
              <w:t>Демонстрирует взаимопонимание с членами комиссии, ответы на вопросы содержат грубые ошибки</w:t>
            </w:r>
          </w:p>
          <w:p w14:paraId="0761B5AF" w14:textId="77777777" w:rsidR="00CA17DB" w:rsidRPr="004C32E9" w:rsidRDefault="00CA17DB" w:rsidP="00503B22">
            <w:pPr>
              <w:ind w:firstLine="142"/>
              <w:rPr>
                <w:sz w:val="20"/>
                <w:szCs w:val="20"/>
              </w:rPr>
            </w:pPr>
          </w:p>
          <w:p w14:paraId="4A83B3E5" w14:textId="77777777" w:rsidR="00CA17DB" w:rsidRPr="004C32E9" w:rsidRDefault="00CA17DB" w:rsidP="00503B22">
            <w:pPr>
              <w:ind w:firstLine="142"/>
              <w:rPr>
                <w:sz w:val="20"/>
                <w:szCs w:val="20"/>
              </w:rPr>
            </w:pPr>
          </w:p>
          <w:p w14:paraId="3999304F" w14:textId="77777777" w:rsidR="00CA17DB" w:rsidRPr="004C32E9" w:rsidRDefault="00CA17DB" w:rsidP="00503B22">
            <w:pPr>
              <w:ind w:firstLine="142"/>
              <w:rPr>
                <w:sz w:val="20"/>
                <w:szCs w:val="20"/>
              </w:rPr>
            </w:pPr>
          </w:p>
          <w:p w14:paraId="44DF118D" w14:textId="77777777" w:rsidR="00CA17DB" w:rsidRPr="004C32E9" w:rsidRDefault="00CA17DB" w:rsidP="00503B22">
            <w:pPr>
              <w:ind w:firstLine="142"/>
              <w:rPr>
                <w:sz w:val="20"/>
                <w:szCs w:val="20"/>
              </w:rPr>
            </w:pPr>
          </w:p>
        </w:tc>
      </w:tr>
      <w:tr w:rsidR="00CA18A9" w:rsidRPr="004C32E9" w14:paraId="1FFC5D96" w14:textId="77777777" w:rsidTr="00530DAE">
        <w:tc>
          <w:tcPr>
            <w:tcW w:w="2268" w:type="dxa"/>
          </w:tcPr>
          <w:p w14:paraId="361405BE" w14:textId="19AC8865" w:rsidR="00CA18A9" w:rsidRPr="004C32E9" w:rsidRDefault="00CA18A9" w:rsidP="00CA18A9">
            <w:pPr>
              <w:ind w:firstLine="142"/>
              <w:rPr>
                <w:rFonts w:eastAsia="Times"/>
                <w:sz w:val="20"/>
                <w:szCs w:val="20"/>
              </w:rPr>
            </w:pPr>
            <w:r w:rsidRPr="004C32E9">
              <w:rPr>
                <w:sz w:val="20"/>
                <w:szCs w:val="20"/>
              </w:rPr>
              <w:lastRenderedPageBreak/>
              <w:t xml:space="preserve">ПК-2 способен разрабатывать и оценивать бизнес и инвестиционные решения с учетом их эффективности и риска </w:t>
            </w:r>
          </w:p>
        </w:tc>
        <w:tc>
          <w:tcPr>
            <w:tcW w:w="2199" w:type="dxa"/>
          </w:tcPr>
          <w:p w14:paraId="392D2390" w14:textId="174B83DD" w:rsidR="00CA18A9" w:rsidRPr="004C32E9" w:rsidRDefault="00CA18A9" w:rsidP="00CA18A9">
            <w:pPr>
              <w:ind w:firstLine="142"/>
              <w:contextualSpacing/>
              <w:rPr>
                <w:sz w:val="20"/>
                <w:szCs w:val="20"/>
              </w:rPr>
            </w:pPr>
            <w:r w:rsidRPr="004C32E9">
              <w:rPr>
                <w:sz w:val="20"/>
                <w:szCs w:val="20"/>
              </w:rPr>
              <w:t>Уметь: выявляет и оценивает проектные риски, применяет аналитический аппарат управления и хеджирования рисков, в том числе в контексте выполнения ВКР</w:t>
            </w:r>
          </w:p>
        </w:tc>
        <w:tc>
          <w:tcPr>
            <w:tcW w:w="2105" w:type="dxa"/>
          </w:tcPr>
          <w:p w14:paraId="470E7B0B" w14:textId="77777777" w:rsidR="00CA18A9" w:rsidRPr="004C32E9" w:rsidRDefault="00CA18A9" w:rsidP="00CA18A9">
            <w:pPr>
              <w:ind w:firstLine="142"/>
              <w:rPr>
                <w:i/>
                <w:sz w:val="20"/>
                <w:szCs w:val="20"/>
              </w:rPr>
            </w:pPr>
            <w:r w:rsidRPr="004C32E9">
              <w:rPr>
                <w:i/>
                <w:sz w:val="20"/>
                <w:szCs w:val="20"/>
              </w:rPr>
              <w:t>Качество защиты (полнота раскрытия темы, логичность, убедительность выводов, их обоснование)</w:t>
            </w:r>
          </w:p>
          <w:p w14:paraId="678936D4" w14:textId="77777777" w:rsidR="00CA18A9" w:rsidRPr="004C32E9" w:rsidRDefault="00CA18A9" w:rsidP="00CA18A9">
            <w:pPr>
              <w:ind w:firstLine="142"/>
              <w:rPr>
                <w:i/>
                <w:sz w:val="20"/>
                <w:szCs w:val="20"/>
              </w:rPr>
            </w:pPr>
          </w:p>
        </w:tc>
        <w:tc>
          <w:tcPr>
            <w:tcW w:w="2297" w:type="dxa"/>
          </w:tcPr>
          <w:p w14:paraId="5716B24D" w14:textId="77777777" w:rsidR="00CA18A9" w:rsidRPr="004C32E9" w:rsidRDefault="00CA18A9" w:rsidP="00CA18A9">
            <w:pPr>
              <w:ind w:firstLine="176"/>
              <w:rPr>
                <w:sz w:val="20"/>
                <w:szCs w:val="20"/>
              </w:rPr>
            </w:pPr>
            <w:r w:rsidRPr="004C32E9">
              <w:rPr>
                <w:sz w:val="20"/>
                <w:szCs w:val="20"/>
              </w:rPr>
              <w:t>При выступлении на защите демонстрирует свободное владение биржевыми</w:t>
            </w:r>
            <w:r w:rsidRPr="004C32E9">
              <w:rPr>
                <w:color w:val="000000"/>
                <w:sz w:val="20"/>
                <w:szCs w:val="20"/>
                <w:lang w:eastAsia="en-US"/>
              </w:rPr>
              <w:t xml:space="preserve"> и внебиржевыми инструментами </w:t>
            </w:r>
            <w:r w:rsidRPr="004C32E9">
              <w:rPr>
                <w:sz w:val="20"/>
                <w:szCs w:val="20"/>
              </w:rPr>
              <w:t>управления рисками, владеет терминологическим аппаратом эмпирических исследований и публикации; видит направления развития их применения.</w:t>
            </w:r>
          </w:p>
          <w:p w14:paraId="1CC310E3" w14:textId="77777777" w:rsidR="00CA18A9" w:rsidRPr="004C32E9" w:rsidRDefault="00CA18A9" w:rsidP="00CA18A9">
            <w:pPr>
              <w:ind w:firstLine="176"/>
              <w:rPr>
                <w:color w:val="000000"/>
                <w:sz w:val="20"/>
                <w:szCs w:val="20"/>
                <w:lang w:eastAsia="en-US"/>
              </w:rPr>
            </w:pPr>
            <w:r w:rsidRPr="004C32E9">
              <w:rPr>
                <w:sz w:val="20"/>
                <w:szCs w:val="20"/>
              </w:rPr>
              <w:t>Ориентируется при выборе методов оценки ре</w:t>
            </w:r>
            <w:r w:rsidRPr="004C32E9">
              <w:rPr>
                <w:color w:val="000000"/>
                <w:sz w:val="20"/>
                <w:szCs w:val="20"/>
                <w:lang w:eastAsia="en-US"/>
              </w:rPr>
              <w:t xml:space="preserve">зультативности использования конкретных инструментов риск-менеджмента и </w:t>
            </w:r>
            <w:proofErr w:type="spellStart"/>
            <w:r w:rsidRPr="004C32E9">
              <w:rPr>
                <w:color w:val="000000"/>
                <w:sz w:val="20"/>
                <w:szCs w:val="20"/>
                <w:lang w:eastAsia="en-US"/>
              </w:rPr>
              <w:t>концептуализирует</w:t>
            </w:r>
            <w:proofErr w:type="spellEnd"/>
            <w:r w:rsidRPr="004C32E9">
              <w:rPr>
                <w:color w:val="000000"/>
                <w:sz w:val="20"/>
                <w:szCs w:val="20"/>
                <w:lang w:eastAsia="en-US"/>
              </w:rPr>
              <w:t xml:space="preserve"> полученные результаты в процессе публичного выступления.</w:t>
            </w:r>
          </w:p>
          <w:p w14:paraId="1609561C" w14:textId="026B90F0" w:rsidR="00CA18A9" w:rsidRPr="004C32E9" w:rsidRDefault="00CA18A9" w:rsidP="00CA18A9">
            <w:pPr>
              <w:ind w:firstLine="142"/>
              <w:rPr>
                <w:sz w:val="20"/>
                <w:szCs w:val="20"/>
              </w:rPr>
            </w:pPr>
            <w:r w:rsidRPr="004C32E9">
              <w:rPr>
                <w:sz w:val="20"/>
                <w:szCs w:val="20"/>
              </w:rPr>
              <w:t xml:space="preserve">Обосновывает управленческие решения выбором </w:t>
            </w:r>
            <w:r w:rsidRPr="004C32E9">
              <w:rPr>
                <w:color w:val="000000"/>
                <w:sz w:val="20"/>
                <w:szCs w:val="20"/>
                <w:lang w:eastAsia="en-US"/>
              </w:rPr>
              <w:t>адекватных инструментов управления рисками на основе компромисса риск-доходность и количественными, в том числе статистическими, методами</w:t>
            </w:r>
            <w:r w:rsidRPr="004C32E9">
              <w:rPr>
                <w:sz w:val="20"/>
                <w:szCs w:val="20"/>
              </w:rPr>
              <w:t xml:space="preserve"> в соответствии с раскрытием обоснования сделанных </w:t>
            </w:r>
            <w:r w:rsidRPr="004C32E9">
              <w:rPr>
                <w:sz w:val="20"/>
                <w:szCs w:val="20"/>
              </w:rPr>
              <w:lastRenderedPageBreak/>
              <w:t xml:space="preserve">в работе выводов </w:t>
            </w:r>
          </w:p>
        </w:tc>
        <w:tc>
          <w:tcPr>
            <w:tcW w:w="2000" w:type="dxa"/>
          </w:tcPr>
          <w:p w14:paraId="726FD8FA" w14:textId="77777777" w:rsidR="00CA18A9" w:rsidRPr="004C32E9" w:rsidRDefault="00CA18A9" w:rsidP="00CA18A9">
            <w:pPr>
              <w:ind w:firstLine="176"/>
              <w:rPr>
                <w:sz w:val="20"/>
                <w:szCs w:val="20"/>
              </w:rPr>
            </w:pPr>
            <w:r w:rsidRPr="004C32E9">
              <w:rPr>
                <w:sz w:val="20"/>
                <w:szCs w:val="20"/>
              </w:rPr>
              <w:lastRenderedPageBreak/>
              <w:t xml:space="preserve">При выступлении на защите демонстрирует владение </w:t>
            </w:r>
            <w:r w:rsidRPr="004C32E9">
              <w:rPr>
                <w:color w:val="000000"/>
                <w:sz w:val="20"/>
                <w:szCs w:val="20"/>
                <w:lang w:eastAsia="en-US"/>
              </w:rPr>
              <w:t xml:space="preserve">инструментами </w:t>
            </w:r>
            <w:r w:rsidRPr="004C32E9">
              <w:rPr>
                <w:sz w:val="20"/>
                <w:szCs w:val="20"/>
              </w:rPr>
              <w:t>управления рисками, в целом владеет терминологическим аппаратом эмпирических исследований и публикации; видит направления развития их применения, однако может допускать неточности.</w:t>
            </w:r>
          </w:p>
          <w:p w14:paraId="47E3DAA4" w14:textId="77777777" w:rsidR="00CA18A9" w:rsidRPr="004C32E9" w:rsidRDefault="00CA18A9" w:rsidP="00CA18A9">
            <w:pPr>
              <w:ind w:firstLine="176"/>
              <w:rPr>
                <w:color w:val="000000"/>
                <w:sz w:val="20"/>
                <w:szCs w:val="20"/>
                <w:lang w:eastAsia="en-US"/>
              </w:rPr>
            </w:pPr>
            <w:r w:rsidRPr="004C32E9">
              <w:rPr>
                <w:sz w:val="20"/>
                <w:szCs w:val="20"/>
              </w:rPr>
              <w:t>Ориентируется при выборе методов оценки ре</w:t>
            </w:r>
            <w:r w:rsidRPr="004C32E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7F3923A5" w14:textId="0B47AE1B" w:rsidR="00CA18A9" w:rsidRPr="004C32E9" w:rsidRDefault="00CA18A9" w:rsidP="00CA18A9">
            <w:pPr>
              <w:ind w:firstLine="142"/>
              <w:rPr>
                <w:sz w:val="20"/>
                <w:szCs w:val="20"/>
              </w:rPr>
            </w:pPr>
            <w:r w:rsidRPr="004C32E9">
              <w:rPr>
                <w:sz w:val="20"/>
                <w:szCs w:val="20"/>
              </w:rPr>
              <w:t xml:space="preserve">Обосновывает управленческие решения выбором </w:t>
            </w:r>
            <w:r w:rsidRPr="004C32E9">
              <w:rPr>
                <w:color w:val="000000"/>
                <w:sz w:val="20"/>
                <w:szCs w:val="20"/>
                <w:lang w:eastAsia="en-US"/>
              </w:rPr>
              <w:t xml:space="preserve">адекватных инструментов управления рисками на основе компромисса риск-доходность </w:t>
            </w:r>
            <w:r w:rsidRPr="004C32E9">
              <w:rPr>
                <w:sz w:val="20"/>
                <w:szCs w:val="20"/>
              </w:rPr>
              <w:t xml:space="preserve">в соответствии с раскрытием обоснования </w:t>
            </w:r>
            <w:r w:rsidRPr="004C32E9">
              <w:rPr>
                <w:sz w:val="20"/>
                <w:szCs w:val="20"/>
              </w:rPr>
              <w:lastRenderedPageBreak/>
              <w:t xml:space="preserve">сделанных в работе выводов </w:t>
            </w:r>
          </w:p>
        </w:tc>
        <w:tc>
          <w:tcPr>
            <w:tcW w:w="2003" w:type="dxa"/>
          </w:tcPr>
          <w:p w14:paraId="0780C976" w14:textId="77777777" w:rsidR="00CA18A9" w:rsidRPr="004C32E9" w:rsidRDefault="00CA18A9" w:rsidP="00CA18A9">
            <w:pPr>
              <w:ind w:firstLine="176"/>
              <w:rPr>
                <w:sz w:val="20"/>
                <w:szCs w:val="20"/>
              </w:rPr>
            </w:pPr>
            <w:r w:rsidRPr="004C32E9">
              <w:rPr>
                <w:sz w:val="20"/>
                <w:szCs w:val="20"/>
              </w:rPr>
              <w:lastRenderedPageBreak/>
              <w:t xml:space="preserve">При выступлении на защите демонстрирует владение некоторыми </w:t>
            </w:r>
            <w:r w:rsidRPr="004C32E9">
              <w:rPr>
                <w:color w:val="000000"/>
                <w:sz w:val="20"/>
                <w:szCs w:val="20"/>
                <w:lang w:eastAsia="en-US"/>
              </w:rPr>
              <w:t xml:space="preserve">инструментами </w:t>
            </w:r>
            <w:r w:rsidRPr="004C32E9">
              <w:rPr>
                <w:sz w:val="20"/>
                <w:szCs w:val="20"/>
              </w:rPr>
              <w:t xml:space="preserve">управления рисками, фрагментарно владеет терминологическим аппаратом эмпирических исследований и публикации; </w:t>
            </w:r>
          </w:p>
          <w:p w14:paraId="72BD586E" w14:textId="77777777" w:rsidR="00CA18A9" w:rsidRPr="004C32E9" w:rsidRDefault="00CA18A9" w:rsidP="00CA18A9">
            <w:pPr>
              <w:ind w:firstLine="176"/>
              <w:rPr>
                <w:color w:val="000000"/>
                <w:sz w:val="20"/>
                <w:szCs w:val="20"/>
                <w:lang w:eastAsia="en-US"/>
              </w:rPr>
            </w:pPr>
            <w:r w:rsidRPr="004C32E9">
              <w:rPr>
                <w:sz w:val="20"/>
                <w:szCs w:val="20"/>
              </w:rPr>
              <w:t>Слабо ориентируется при выборе методов оценки ре</w:t>
            </w:r>
            <w:r w:rsidRPr="004C32E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4E1968FA" w14:textId="64F66660" w:rsidR="00CA18A9" w:rsidRPr="004C32E9" w:rsidRDefault="00CA18A9" w:rsidP="00CA18A9">
            <w:pPr>
              <w:ind w:firstLine="142"/>
              <w:rPr>
                <w:sz w:val="20"/>
                <w:szCs w:val="20"/>
              </w:rPr>
            </w:pPr>
            <w:r w:rsidRPr="004C32E9">
              <w:rPr>
                <w:sz w:val="20"/>
                <w:szCs w:val="20"/>
              </w:rPr>
              <w:t>С существенными затруднениями обосновывает управленческие решения, слабо увязывает их с выводами по теме исследования</w:t>
            </w:r>
          </w:p>
        </w:tc>
        <w:tc>
          <w:tcPr>
            <w:tcW w:w="2159" w:type="dxa"/>
          </w:tcPr>
          <w:p w14:paraId="49D587D7" w14:textId="77777777" w:rsidR="00CA18A9" w:rsidRPr="004C32E9" w:rsidRDefault="00CA18A9" w:rsidP="00CA18A9">
            <w:pPr>
              <w:ind w:firstLine="176"/>
              <w:rPr>
                <w:sz w:val="20"/>
                <w:szCs w:val="20"/>
              </w:rPr>
            </w:pPr>
            <w:r w:rsidRPr="004C32E9">
              <w:rPr>
                <w:sz w:val="20"/>
                <w:szCs w:val="20"/>
              </w:rPr>
              <w:t>При выступлении на защите не владеет терминологическим аппаратом эмпирических исследований и публикации; не видит направления развития их применения.</w:t>
            </w:r>
          </w:p>
          <w:p w14:paraId="1FC91501" w14:textId="77777777" w:rsidR="00CA18A9" w:rsidRPr="004C32E9" w:rsidRDefault="00CA18A9" w:rsidP="00CA18A9">
            <w:pPr>
              <w:ind w:firstLine="176"/>
              <w:rPr>
                <w:color w:val="000000"/>
                <w:sz w:val="20"/>
                <w:szCs w:val="20"/>
                <w:lang w:eastAsia="en-US"/>
              </w:rPr>
            </w:pPr>
            <w:r w:rsidRPr="004C32E9">
              <w:rPr>
                <w:sz w:val="20"/>
                <w:szCs w:val="20"/>
              </w:rPr>
              <w:t>Не ориентируется при выборе методов оценки ре</w:t>
            </w:r>
            <w:r w:rsidRPr="004C32E9">
              <w:rPr>
                <w:color w:val="000000"/>
                <w:sz w:val="20"/>
                <w:szCs w:val="20"/>
                <w:lang w:eastAsia="en-US"/>
              </w:rPr>
              <w:t xml:space="preserve">зультативности использования конкретных инструментов риск-менеджмента и </w:t>
            </w:r>
            <w:proofErr w:type="spellStart"/>
            <w:r w:rsidRPr="004C32E9">
              <w:rPr>
                <w:color w:val="000000"/>
                <w:sz w:val="20"/>
                <w:szCs w:val="20"/>
                <w:lang w:eastAsia="en-US"/>
              </w:rPr>
              <w:t>концептуализирует</w:t>
            </w:r>
            <w:proofErr w:type="spellEnd"/>
            <w:r w:rsidRPr="004C32E9">
              <w:rPr>
                <w:color w:val="000000"/>
                <w:sz w:val="20"/>
                <w:szCs w:val="20"/>
                <w:lang w:eastAsia="en-US"/>
              </w:rPr>
              <w:t xml:space="preserve"> полученные результаты в процессе публичного выступления.</w:t>
            </w:r>
          </w:p>
          <w:p w14:paraId="3FDD185C" w14:textId="00378F4C" w:rsidR="00CA18A9" w:rsidRPr="004C32E9" w:rsidRDefault="00CA18A9" w:rsidP="00CA18A9">
            <w:pPr>
              <w:ind w:firstLine="142"/>
              <w:rPr>
                <w:sz w:val="20"/>
                <w:szCs w:val="20"/>
              </w:rPr>
            </w:pPr>
            <w:r w:rsidRPr="004C32E9">
              <w:rPr>
                <w:sz w:val="20"/>
                <w:szCs w:val="20"/>
              </w:rPr>
              <w:t xml:space="preserve">Не в состоянии обосновать управленческие решения выбором </w:t>
            </w:r>
            <w:r w:rsidRPr="004C32E9">
              <w:rPr>
                <w:color w:val="000000"/>
                <w:sz w:val="20"/>
                <w:szCs w:val="20"/>
                <w:lang w:eastAsia="en-US"/>
              </w:rPr>
              <w:t>адекватных инструментов управления рисками на основе компромисса риск-доходность, не увязывает их с выводами в работе</w:t>
            </w:r>
          </w:p>
        </w:tc>
      </w:tr>
      <w:tr w:rsidR="00660438" w:rsidRPr="004C32E9" w14:paraId="044DEC4E" w14:textId="77777777" w:rsidTr="00530DAE">
        <w:tc>
          <w:tcPr>
            <w:tcW w:w="2268" w:type="dxa"/>
          </w:tcPr>
          <w:p w14:paraId="02DC7E18" w14:textId="6B74D642" w:rsidR="00660438" w:rsidRPr="004C32E9" w:rsidRDefault="00660438" w:rsidP="00660438">
            <w:pPr>
              <w:ind w:firstLine="142"/>
              <w:rPr>
                <w:rFonts w:eastAsia="Times"/>
                <w:sz w:val="20"/>
                <w:szCs w:val="20"/>
              </w:rPr>
            </w:pPr>
            <w:r w:rsidRPr="004C32E9">
              <w:rPr>
                <w:rFonts w:eastAsia="Times"/>
                <w:sz w:val="20"/>
                <w:szCs w:val="20"/>
              </w:rPr>
              <w:t>ПК-3</w:t>
            </w:r>
            <w:r w:rsidRPr="004C32E9">
              <w:rPr>
                <w:sz w:val="20"/>
                <w:szCs w:val="20"/>
              </w:rPr>
              <w:t xml:space="preserve"> способен участвовать в разработке, внедрении и совершенствовании инновационных технологических решений в сфере бизнеса и финансов </w:t>
            </w:r>
          </w:p>
        </w:tc>
        <w:tc>
          <w:tcPr>
            <w:tcW w:w="2199" w:type="dxa"/>
          </w:tcPr>
          <w:p w14:paraId="464869E1" w14:textId="77777777" w:rsidR="00660438" w:rsidRPr="004C32E9" w:rsidRDefault="00660438" w:rsidP="00660438">
            <w:pPr>
              <w:ind w:firstLine="176"/>
              <w:rPr>
                <w:iCs/>
                <w:sz w:val="20"/>
                <w:szCs w:val="20"/>
              </w:rPr>
            </w:pPr>
            <w:r w:rsidRPr="004C32E9">
              <w:rPr>
                <w:iCs/>
                <w:sz w:val="20"/>
                <w:szCs w:val="20"/>
              </w:rPr>
              <w:t xml:space="preserve">Уметь: анализирует 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1BEDD723" w14:textId="6312B47A" w:rsidR="00660438" w:rsidRPr="004C32E9" w:rsidRDefault="00660438" w:rsidP="00660438">
            <w:pPr>
              <w:ind w:firstLine="142"/>
              <w:rPr>
                <w:sz w:val="20"/>
                <w:szCs w:val="20"/>
              </w:rPr>
            </w:pPr>
            <w:r w:rsidRPr="004C32E9">
              <w:rPr>
                <w:iCs/>
                <w:sz w:val="20"/>
                <w:szCs w:val="20"/>
              </w:rPr>
              <w:t xml:space="preserve">Владеть: </w:t>
            </w:r>
            <w:r w:rsidRPr="004C32E9">
              <w:rPr>
                <w:color w:val="000000"/>
                <w:sz w:val="20"/>
                <w:szCs w:val="20"/>
                <w:lang w:eastAsia="en-US"/>
              </w:rPr>
              <w:t>выполняет исследование системы управления деятельностью организации, выявление возможностей ее совершенствования.</w:t>
            </w:r>
          </w:p>
        </w:tc>
        <w:tc>
          <w:tcPr>
            <w:tcW w:w="2105" w:type="dxa"/>
          </w:tcPr>
          <w:p w14:paraId="5FA2A10F" w14:textId="77777777" w:rsidR="00660438" w:rsidRPr="004C32E9" w:rsidRDefault="00660438" w:rsidP="00660438">
            <w:pPr>
              <w:ind w:firstLine="142"/>
              <w:rPr>
                <w:i/>
                <w:sz w:val="20"/>
                <w:szCs w:val="20"/>
              </w:rPr>
            </w:pPr>
            <w:r w:rsidRPr="004C32E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0BA443F5" w14:textId="77777777" w:rsidR="00660438" w:rsidRPr="004C32E9" w:rsidRDefault="00660438" w:rsidP="00660438">
            <w:pPr>
              <w:ind w:firstLine="142"/>
              <w:rPr>
                <w:i/>
                <w:sz w:val="20"/>
                <w:szCs w:val="20"/>
              </w:rPr>
            </w:pPr>
          </w:p>
        </w:tc>
        <w:tc>
          <w:tcPr>
            <w:tcW w:w="2297" w:type="dxa"/>
          </w:tcPr>
          <w:p w14:paraId="73D1A6CF" w14:textId="77777777" w:rsidR="00660438" w:rsidRPr="004C32E9" w:rsidRDefault="00660438" w:rsidP="00660438">
            <w:pPr>
              <w:rPr>
                <w:sz w:val="20"/>
                <w:szCs w:val="20"/>
              </w:rPr>
            </w:pPr>
            <w:r w:rsidRPr="004C32E9">
              <w:rPr>
                <w:sz w:val="20"/>
                <w:szCs w:val="20"/>
              </w:rPr>
              <w:t xml:space="preserve">Самостоятельно и верно анализирует </w:t>
            </w:r>
            <w:r w:rsidRPr="004C32E9">
              <w:rPr>
                <w:iCs/>
                <w:sz w:val="20"/>
                <w:szCs w:val="20"/>
              </w:rPr>
              <w:t xml:space="preserve">систему управления деятельностью организации, выявляет, </w:t>
            </w:r>
            <w:r w:rsidRPr="004C32E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4C32E9">
              <w:rPr>
                <w:iCs/>
                <w:sz w:val="20"/>
                <w:szCs w:val="20"/>
              </w:rPr>
              <w:t>ее совершенствования</w:t>
            </w:r>
          </w:p>
          <w:p w14:paraId="2C6755C9" w14:textId="4CF95B32" w:rsidR="00660438" w:rsidRPr="004C32E9" w:rsidRDefault="00660438" w:rsidP="00660438">
            <w:pPr>
              <w:ind w:firstLine="142"/>
              <w:rPr>
                <w:sz w:val="20"/>
                <w:szCs w:val="20"/>
              </w:rPr>
            </w:pPr>
            <w:r w:rsidRPr="004C32E9">
              <w:rPr>
                <w:sz w:val="20"/>
                <w:szCs w:val="20"/>
              </w:rPr>
              <w:t>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обоснованных направлений совершенствования управленческой деятельности на предприятии</w:t>
            </w:r>
          </w:p>
        </w:tc>
        <w:tc>
          <w:tcPr>
            <w:tcW w:w="2000" w:type="dxa"/>
          </w:tcPr>
          <w:p w14:paraId="61A0F83E" w14:textId="77777777" w:rsidR="00660438" w:rsidRPr="004C32E9" w:rsidRDefault="00660438" w:rsidP="00660438">
            <w:pPr>
              <w:rPr>
                <w:sz w:val="20"/>
                <w:szCs w:val="20"/>
              </w:rPr>
            </w:pPr>
            <w:r w:rsidRPr="004C32E9">
              <w:rPr>
                <w:sz w:val="20"/>
                <w:szCs w:val="20"/>
              </w:rPr>
              <w:t xml:space="preserve">Анализирует </w:t>
            </w:r>
            <w:r w:rsidRPr="004C32E9">
              <w:rPr>
                <w:iCs/>
                <w:sz w:val="20"/>
                <w:szCs w:val="20"/>
              </w:rPr>
              <w:t>систему управления деятельностью организации, выявляет</w:t>
            </w:r>
            <w:r w:rsidRPr="004C32E9">
              <w:rPr>
                <w:sz w:val="20"/>
                <w:szCs w:val="20"/>
                <w:lang w:bidi="ru-RU"/>
              </w:rPr>
              <w:t xml:space="preserve"> и обобщает существующие проблемы; предлагает рекомендации в плане </w:t>
            </w:r>
            <w:r w:rsidRPr="004C32E9">
              <w:rPr>
                <w:iCs/>
                <w:sz w:val="20"/>
                <w:szCs w:val="20"/>
              </w:rPr>
              <w:t>ее совершенствования</w:t>
            </w:r>
          </w:p>
          <w:p w14:paraId="3D15CB47" w14:textId="77605396" w:rsidR="00660438" w:rsidRPr="004C32E9" w:rsidRDefault="00660438" w:rsidP="00660438">
            <w:pPr>
              <w:ind w:firstLine="142"/>
              <w:rPr>
                <w:sz w:val="20"/>
                <w:szCs w:val="20"/>
              </w:rPr>
            </w:pPr>
            <w:r w:rsidRPr="004C32E9">
              <w:rPr>
                <w:sz w:val="20"/>
                <w:szCs w:val="20"/>
              </w:rPr>
              <w:t>Проводит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направлений совершенствования управленческой деятельности на предприятии</w:t>
            </w:r>
          </w:p>
        </w:tc>
        <w:tc>
          <w:tcPr>
            <w:tcW w:w="2003" w:type="dxa"/>
          </w:tcPr>
          <w:p w14:paraId="009BD501" w14:textId="77777777" w:rsidR="00660438" w:rsidRPr="004C32E9" w:rsidRDefault="00660438" w:rsidP="00660438">
            <w:pPr>
              <w:rPr>
                <w:sz w:val="20"/>
                <w:szCs w:val="20"/>
                <w:lang w:bidi="ru-RU"/>
              </w:rPr>
            </w:pPr>
            <w:r w:rsidRPr="004C32E9">
              <w:rPr>
                <w:sz w:val="20"/>
                <w:szCs w:val="20"/>
              </w:rPr>
              <w:t xml:space="preserve">Неполно анализирует </w:t>
            </w:r>
            <w:r w:rsidRPr="004C32E9">
              <w:rPr>
                <w:iCs/>
                <w:sz w:val="20"/>
                <w:szCs w:val="20"/>
              </w:rPr>
              <w:t xml:space="preserve">систему управления деятельностью организации, затрудняется при выявлении </w:t>
            </w:r>
            <w:r w:rsidRPr="004C32E9">
              <w:rPr>
                <w:sz w:val="20"/>
                <w:szCs w:val="20"/>
                <w:lang w:bidi="ru-RU"/>
              </w:rPr>
              <w:t xml:space="preserve">существующих проблем; </w:t>
            </w:r>
          </w:p>
          <w:p w14:paraId="48374462" w14:textId="75473045" w:rsidR="00660438" w:rsidRPr="004C32E9" w:rsidRDefault="00660438" w:rsidP="00660438">
            <w:pPr>
              <w:ind w:firstLine="142"/>
              <w:rPr>
                <w:sz w:val="20"/>
                <w:szCs w:val="20"/>
              </w:rPr>
            </w:pPr>
            <w:r w:rsidRPr="004C32E9">
              <w:rPr>
                <w:sz w:val="20"/>
                <w:szCs w:val="20"/>
              </w:rPr>
              <w:t>Исследует фрагментарно системы управления экономическими службами и подразделениями на предприятиях и организациях различных форм собственности</w:t>
            </w:r>
          </w:p>
        </w:tc>
        <w:tc>
          <w:tcPr>
            <w:tcW w:w="2159" w:type="dxa"/>
          </w:tcPr>
          <w:p w14:paraId="5DD333B6" w14:textId="77777777" w:rsidR="00660438" w:rsidRPr="004C32E9" w:rsidRDefault="00660438" w:rsidP="00660438">
            <w:pPr>
              <w:rPr>
                <w:sz w:val="20"/>
                <w:szCs w:val="20"/>
              </w:rPr>
            </w:pPr>
            <w:r w:rsidRPr="004C32E9">
              <w:rPr>
                <w:sz w:val="20"/>
                <w:szCs w:val="20"/>
              </w:rPr>
              <w:t xml:space="preserve">не анализирует </w:t>
            </w:r>
            <w:r w:rsidRPr="004C32E9">
              <w:rPr>
                <w:iCs/>
                <w:sz w:val="20"/>
                <w:szCs w:val="20"/>
              </w:rPr>
              <w:t>систему управления деятельностью организации, не выявляет</w:t>
            </w:r>
            <w:r w:rsidRPr="004C32E9">
              <w:rPr>
                <w:sz w:val="20"/>
                <w:szCs w:val="20"/>
                <w:lang w:bidi="ru-RU"/>
              </w:rPr>
              <w:t xml:space="preserve"> существующие проблемы</w:t>
            </w:r>
          </w:p>
          <w:p w14:paraId="7E971001" w14:textId="0A73B92B" w:rsidR="00660438" w:rsidRPr="004C32E9" w:rsidRDefault="00660438" w:rsidP="00660438">
            <w:pPr>
              <w:ind w:firstLine="142"/>
              <w:rPr>
                <w:sz w:val="20"/>
                <w:szCs w:val="20"/>
              </w:rPr>
            </w:pPr>
            <w:r w:rsidRPr="004C32E9">
              <w:rPr>
                <w:sz w:val="20"/>
                <w:szCs w:val="20"/>
              </w:rPr>
              <w:t xml:space="preserve">не 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не представляет результаты исследования </w:t>
            </w:r>
          </w:p>
        </w:tc>
      </w:tr>
      <w:tr w:rsidR="00530DAE" w:rsidRPr="00A318D9" w14:paraId="1DFE9D43" w14:textId="77777777" w:rsidTr="00530DAE">
        <w:tc>
          <w:tcPr>
            <w:tcW w:w="2268" w:type="dxa"/>
          </w:tcPr>
          <w:p w14:paraId="0D9A4672" w14:textId="042690B8" w:rsidR="00530DAE" w:rsidRPr="004C32E9" w:rsidRDefault="00530DAE" w:rsidP="00530DAE">
            <w:pPr>
              <w:widowControl/>
              <w:ind w:firstLine="142"/>
              <w:rPr>
                <w:rFonts w:eastAsia="Times"/>
                <w:sz w:val="20"/>
                <w:szCs w:val="20"/>
              </w:rPr>
            </w:pPr>
            <w:r w:rsidRPr="004C32E9">
              <w:rPr>
                <w:rFonts w:eastAsia="Times"/>
                <w:sz w:val="20"/>
                <w:szCs w:val="20"/>
              </w:rPr>
              <w:lastRenderedPageBreak/>
              <w:t xml:space="preserve">ПК-5 способен самостоятельно структурировать и анализировать финансово- экономическую информацию с использованием профессиональных пакетов прикладных программ </w:t>
            </w:r>
          </w:p>
        </w:tc>
        <w:tc>
          <w:tcPr>
            <w:tcW w:w="2199" w:type="dxa"/>
          </w:tcPr>
          <w:p w14:paraId="2EF62285" w14:textId="77777777" w:rsidR="00530DAE" w:rsidRPr="004C32E9" w:rsidRDefault="00530DAE" w:rsidP="00530DAE">
            <w:pPr>
              <w:ind w:firstLine="176"/>
              <w:rPr>
                <w:sz w:val="20"/>
                <w:szCs w:val="20"/>
              </w:rPr>
            </w:pPr>
            <w:r w:rsidRPr="004C32E9">
              <w:rPr>
                <w:sz w:val="20"/>
                <w:szCs w:val="20"/>
              </w:rPr>
              <w:t xml:space="preserve">Знать: раскрывает, обобщает и сравнивает современные информационные технологии и программные средства, необходимые для решения профессиональных задач </w:t>
            </w:r>
          </w:p>
          <w:p w14:paraId="2F5450EE" w14:textId="33970C21" w:rsidR="00530DAE" w:rsidRPr="004C32E9" w:rsidRDefault="00530DAE" w:rsidP="00530DAE">
            <w:pPr>
              <w:ind w:firstLine="142"/>
              <w:rPr>
                <w:sz w:val="20"/>
                <w:szCs w:val="20"/>
              </w:rPr>
            </w:pPr>
            <w:r w:rsidRPr="004C32E9">
              <w:rPr>
                <w:sz w:val="20"/>
                <w:szCs w:val="20"/>
              </w:rPr>
              <w:t>Владеть: описывает инструментарий исследований в экономике по внедрению цифровых технологий; аргументировано излагает собственное мнение по вопросам; формулирует и обосновывает актуальность, теоретическую и практическую значимость научного исследования; раскрывает полученные результаты исследования</w:t>
            </w:r>
          </w:p>
        </w:tc>
        <w:tc>
          <w:tcPr>
            <w:tcW w:w="2105" w:type="dxa"/>
          </w:tcPr>
          <w:p w14:paraId="44B9103A" w14:textId="77777777" w:rsidR="00530DAE" w:rsidRPr="004C32E9" w:rsidRDefault="00530DAE" w:rsidP="00530DAE">
            <w:pPr>
              <w:ind w:firstLine="142"/>
              <w:rPr>
                <w:i/>
                <w:sz w:val="20"/>
                <w:szCs w:val="20"/>
              </w:rPr>
            </w:pPr>
            <w:r w:rsidRPr="004C32E9">
              <w:rPr>
                <w:i/>
                <w:sz w:val="20"/>
                <w:szCs w:val="20"/>
              </w:rPr>
              <w:t>Качество защиты (полнота раскрытия темы, логичность, убедительность выводов, их обоснование)</w:t>
            </w:r>
          </w:p>
          <w:p w14:paraId="47CC9D0F" w14:textId="77777777" w:rsidR="00530DAE" w:rsidRPr="004C32E9" w:rsidRDefault="00530DAE" w:rsidP="00530DAE">
            <w:pPr>
              <w:ind w:firstLine="142"/>
              <w:rPr>
                <w:i/>
                <w:sz w:val="20"/>
                <w:szCs w:val="20"/>
              </w:rPr>
            </w:pPr>
          </w:p>
        </w:tc>
        <w:tc>
          <w:tcPr>
            <w:tcW w:w="2297" w:type="dxa"/>
          </w:tcPr>
          <w:p w14:paraId="0AB04A6E" w14:textId="77777777" w:rsidR="00530DAE" w:rsidRPr="004C32E9" w:rsidRDefault="00530DAE" w:rsidP="00530DAE">
            <w:pPr>
              <w:contextualSpacing/>
              <w:rPr>
                <w:iCs/>
                <w:sz w:val="20"/>
                <w:szCs w:val="20"/>
              </w:rPr>
            </w:pPr>
            <w:r w:rsidRPr="004C32E9">
              <w:rPr>
                <w:sz w:val="20"/>
                <w:szCs w:val="20"/>
              </w:rPr>
              <w:t>Аргументированно и обоснованно осуществляет выбор методов финансового консультирования в процессе защиты выпускной квалификационной работы</w:t>
            </w:r>
            <w:r w:rsidRPr="004C32E9">
              <w:rPr>
                <w:iCs/>
                <w:sz w:val="20"/>
                <w:szCs w:val="20"/>
              </w:rPr>
              <w:t xml:space="preserve">, </w:t>
            </w:r>
            <w:r w:rsidRPr="004C32E9">
              <w:rPr>
                <w:sz w:val="20"/>
                <w:szCs w:val="20"/>
              </w:rPr>
              <w:t xml:space="preserve">соблюдая принципы этической ответственности, </w:t>
            </w:r>
            <w:r w:rsidRPr="004C32E9">
              <w:rPr>
                <w:iCs/>
                <w:sz w:val="20"/>
                <w:szCs w:val="20"/>
              </w:rPr>
              <w:t>логично оценивает последствия принятых решений, убедительно аргументирует предложения по внедрению новых видов консультационных услуг</w:t>
            </w:r>
          </w:p>
          <w:p w14:paraId="3EEE8D29" w14:textId="77777777" w:rsidR="00530DAE" w:rsidRPr="004C32E9" w:rsidRDefault="00530DAE" w:rsidP="00530DAE">
            <w:pPr>
              <w:ind w:firstLine="142"/>
              <w:rPr>
                <w:sz w:val="20"/>
                <w:szCs w:val="20"/>
              </w:rPr>
            </w:pPr>
          </w:p>
        </w:tc>
        <w:tc>
          <w:tcPr>
            <w:tcW w:w="2000" w:type="dxa"/>
          </w:tcPr>
          <w:p w14:paraId="60AA2FF0" w14:textId="09BDF2DF" w:rsidR="00530DAE" w:rsidRPr="004C32E9" w:rsidRDefault="00530DAE" w:rsidP="00530DAE">
            <w:pPr>
              <w:ind w:firstLine="142"/>
              <w:rPr>
                <w:sz w:val="20"/>
                <w:szCs w:val="20"/>
              </w:rPr>
            </w:pPr>
            <w:r w:rsidRPr="004C32E9">
              <w:rPr>
                <w:sz w:val="20"/>
                <w:szCs w:val="20"/>
              </w:rPr>
              <w:t>Аргументированно осуществляет выбор методов финансового консультирования в процессе защиты выпускной квалификационной работы</w:t>
            </w:r>
            <w:r w:rsidRPr="004C32E9">
              <w:rPr>
                <w:iCs/>
                <w:sz w:val="20"/>
                <w:szCs w:val="20"/>
              </w:rPr>
              <w:t xml:space="preserve">, </w:t>
            </w:r>
            <w:r w:rsidRPr="004C32E9">
              <w:rPr>
                <w:sz w:val="20"/>
                <w:szCs w:val="20"/>
              </w:rPr>
              <w:t xml:space="preserve">соблюдая основные принципы этической ответственности, </w:t>
            </w:r>
            <w:r w:rsidRPr="004C32E9">
              <w:rPr>
                <w:iCs/>
                <w:sz w:val="20"/>
                <w:szCs w:val="20"/>
              </w:rPr>
              <w:t>оценивает последствия принятых решений, аргументирует предложения по внедрению новых видов консультационных услуг</w:t>
            </w:r>
          </w:p>
        </w:tc>
        <w:tc>
          <w:tcPr>
            <w:tcW w:w="2003" w:type="dxa"/>
          </w:tcPr>
          <w:p w14:paraId="7BFE066A" w14:textId="464930BE" w:rsidR="00530DAE" w:rsidRPr="004C32E9" w:rsidRDefault="00530DAE" w:rsidP="00530DAE">
            <w:pPr>
              <w:ind w:firstLine="142"/>
              <w:rPr>
                <w:sz w:val="20"/>
                <w:szCs w:val="20"/>
              </w:rPr>
            </w:pPr>
            <w:r w:rsidRPr="004C32E9">
              <w:rPr>
                <w:sz w:val="20"/>
                <w:szCs w:val="20"/>
              </w:rPr>
              <w:t>осуществляет с затруднениями выбор методов финансового консультирования в процессе защиты выпускной квалификационной работы</w:t>
            </w:r>
            <w:r w:rsidRPr="004C32E9">
              <w:rPr>
                <w:iCs/>
                <w:sz w:val="20"/>
                <w:szCs w:val="20"/>
              </w:rPr>
              <w:t>, оценивает с неточностями последствия принятых решений, не аргументирует предложения по внедрению новых видов консультационных услуг</w:t>
            </w:r>
          </w:p>
        </w:tc>
        <w:tc>
          <w:tcPr>
            <w:tcW w:w="2159" w:type="dxa"/>
          </w:tcPr>
          <w:p w14:paraId="5B4916DA" w14:textId="22211705" w:rsidR="00530DAE" w:rsidRPr="004C32E9" w:rsidRDefault="00530DAE" w:rsidP="00530DAE">
            <w:pPr>
              <w:ind w:firstLine="142"/>
              <w:rPr>
                <w:sz w:val="20"/>
                <w:szCs w:val="20"/>
              </w:rPr>
            </w:pPr>
            <w:r w:rsidRPr="004C32E9">
              <w:rPr>
                <w:sz w:val="20"/>
                <w:szCs w:val="20"/>
              </w:rPr>
              <w:t>Не в состоянии осуществить выбор методов финансового консультирования в процессе защиты выпускной квалификационной работы</w:t>
            </w:r>
            <w:r w:rsidRPr="004C32E9">
              <w:rPr>
                <w:iCs/>
                <w:sz w:val="20"/>
                <w:szCs w:val="20"/>
              </w:rPr>
              <w:t>, не оценивает последствия принятых решений, не аргументирует предложения по внедрению новых видов консультационных услуг</w:t>
            </w:r>
          </w:p>
        </w:tc>
      </w:tr>
    </w:tbl>
    <w:p w14:paraId="74CAAC61" w14:textId="77777777" w:rsidR="00163A2A" w:rsidRPr="009F168C" w:rsidRDefault="00163A2A" w:rsidP="00163A2A">
      <w:pPr>
        <w:ind w:firstLine="567"/>
      </w:pPr>
    </w:p>
    <w:p w14:paraId="5F8C5633" w14:textId="77777777" w:rsidR="009F7CD6" w:rsidRPr="00A318D9" w:rsidRDefault="009F7CD6" w:rsidP="00660438">
      <w:pPr>
        <w:ind w:firstLine="0"/>
        <w:rPr>
          <w:sz w:val="20"/>
          <w:szCs w:val="20"/>
        </w:rPr>
      </w:pPr>
    </w:p>
    <w:p w14:paraId="25D3BB18" w14:textId="77777777" w:rsidR="0032595B" w:rsidRPr="00A318D9" w:rsidRDefault="0032595B" w:rsidP="0032595B">
      <w:pPr>
        <w:rPr>
          <w:sz w:val="20"/>
          <w:szCs w:val="20"/>
        </w:rPr>
      </w:pPr>
    </w:p>
    <w:p w14:paraId="46BD5605" w14:textId="77777777" w:rsidR="0032595B" w:rsidRPr="009F168C" w:rsidRDefault="0032595B" w:rsidP="0032595B">
      <w:pPr>
        <w:contextualSpacing/>
        <w:rPr>
          <w:i/>
        </w:rPr>
        <w:sectPr w:rsidR="0032595B" w:rsidRPr="009F168C" w:rsidSect="005C62C1">
          <w:pgSz w:w="16838" w:h="11906" w:orient="landscape"/>
          <w:pgMar w:top="1134" w:right="1134" w:bottom="851" w:left="1134" w:header="708" w:footer="708" w:gutter="0"/>
          <w:cols w:space="708"/>
          <w:docGrid w:linePitch="360"/>
        </w:sectPr>
      </w:pPr>
    </w:p>
    <w:p w14:paraId="6899D089" w14:textId="77777777" w:rsidR="004A00AE" w:rsidRPr="009F168C" w:rsidRDefault="004A00AE" w:rsidP="004A00AE">
      <w:pPr>
        <w:pStyle w:val="2"/>
        <w:numPr>
          <w:ilvl w:val="0"/>
          <w:numId w:val="0"/>
        </w:numPr>
        <w:spacing w:before="0"/>
        <w:ind w:left="567"/>
        <w:rPr>
          <w:rFonts w:ascii="Times New Roman" w:hAnsi="Times New Roman" w:cs="Times New Roman"/>
          <w:i w:val="0"/>
          <w:sz w:val="24"/>
          <w:szCs w:val="24"/>
        </w:rPr>
      </w:pPr>
      <w:bookmarkStart w:id="76" w:name="_Toc36022014"/>
      <w:bookmarkStart w:id="77" w:name="_Toc36748579"/>
      <w:r w:rsidRPr="00FB369A">
        <w:rPr>
          <w:rFonts w:ascii="Times New Roman" w:hAnsi="Times New Roman" w:cs="Times New Roman"/>
          <w:i w:val="0"/>
          <w:sz w:val="24"/>
          <w:szCs w:val="24"/>
        </w:rPr>
        <w:lastRenderedPageBreak/>
        <w:t>4.4. Примерные темы выпускных квалификационных работ</w:t>
      </w:r>
      <w:bookmarkEnd w:id="76"/>
      <w:bookmarkEnd w:id="77"/>
    </w:p>
    <w:p w14:paraId="6FE205FD" w14:textId="77777777" w:rsidR="004A00AE" w:rsidRPr="009F168C" w:rsidRDefault="004A00AE" w:rsidP="004A00AE">
      <w:pPr>
        <w:ind w:firstLine="567"/>
        <w:contextualSpacing/>
      </w:pPr>
    </w:p>
    <w:p w14:paraId="0FF4A62E" w14:textId="77777777" w:rsidR="00DC75F8" w:rsidRPr="00DC75F8" w:rsidRDefault="00DC75F8" w:rsidP="00DC75F8">
      <w:pPr>
        <w:pStyle w:val="afa"/>
        <w:widowControl/>
        <w:numPr>
          <w:ilvl w:val="0"/>
          <w:numId w:val="44"/>
        </w:numPr>
        <w:rPr>
          <w:bCs/>
          <w:sz w:val="24"/>
          <w:szCs w:val="24"/>
          <w:lang w:eastAsia="ru-RU"/>
        </w:rPr>
      </w:pPr>
      <w:bookmarkStart w:id="78" w:name="_Toc36022015"/>
      <w:bookmarkStart w:id="79" w:name="_Toc36673509"/>
      <w:r w:rsidRPr="00DC75F8">
        <w:rPr>
          <w:bCs/>
          <w:sz w:val="24"/>
          <w:szCs w:val="24"/>
          <w:lang w:eastAsia="ru-RU"/>
        </w:rPr>
        <w:t>Антикризисный финансовый менеджмент</w:t>
      </w:r>
    </w:p>
    <w:p w14:paraId="3797FA9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Валютные риски и механизмы их регулирования</w:t>
      </w:r>
    </w:p>
    <w:p w14:paraId="5C746DE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Венчурные финансовые технологии </w:t>
      </w:r>
    </w:p>
    <w:p w14:paraId="79AA3AD2"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Диагностика риска ликвидности в условиях нестабильности</w:t>
      </w:r>
    </w:p>
    <w:p w14:paraId="129F71B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Инструменты современной денежно-кредитной политики и их эффективность </w:t>
      </w:r>
    </w:p>
    <w:p w14:paraId="09D9604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Инструменты управления персональными счетами</w:t>
      </w:r>
    </w:p>
    <w:p w14:paraId="734E65F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Интернет-технологии: роль и место в развитии финансовых услуг</w:t>
      </w:r>
    </w:p>
    <w:p w14:paraId="21ABACF3"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Информационные технологии и их использование в стратегии развития финансовых институтов</w:t>
      </w:r>
    </w:p>
    <w:p w14:paraId="52169A80"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Исламский банкинг и его интеграция в мировой финансовый рынок</w:t>
      </w:r>
    </w:p>
    <w:p w14:paraId="4832117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Источники рынка капиталов в системе финансирования и кредитования инфраструктурных проектов</w:t>
      </w:r>
    </w:p>
    <w:p w14:paraId="43D5E55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Кластерные технологии в развитии взаимодействия финансового и реального секторов экономики</w:t>
      </w:r>
    </w:p>
    <w:p w14:paraId="7FCB266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Кредитно-финансовые организации в исламской экономической модели развития</w:t>
      </w:r>
    </w:p>
    <w:p w14:paraId="2F8CE5F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Маркетинг и системы продаж финансовых продуктов и услуг </w:t>
      </w:r>
    </w:p>
    <w:p w14:paraId="4B5EA5D2"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Методики анализа кредитоспособности предприятий малого и среднего бизнеса</w:t>
      </w:r>
    </w:p>
    <w:p w14:paraId="090C3D83"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Методики анализа кредитоспособности физического лица</w:t>
      </w:r>
    </w:p>
    <w:p w14:paraId="35A0845C"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Механизм риск-менеджмента в финансовых институтах </w:t>
      </w:r>
    </w:p>
    <w:p w14:paraId="6A0298FB"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Моделирование бизнес-решений с использованием P2P технологий </w:t>
      </w:r>
    </w:p>
    <w:p w14:paraId="00B3D40B"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Налоговый </w:t>
      </w:r>
      <w:proofErr w:type="gramStart"/>
      <w:r w:rsidRPr="00DC75F8">
        <w:rPr>
          <w:bCs/>
          <w:sz w:val="24"/>
          <w:szCs w:val="24"/>
          <w:lang w:eastAsia="ru-RU"/>
        </w:rPr>
        <w:t>менеджмент  и</w:t>
      </w:r>
      <w:proofErr w:type="gramEnd"/>
      <w:r w:rsidRPr="00DC75F8">
        <w:rPr>
          <w:bCs/>
          <w:sz w:val="24"/>
          <w:szCs w:val="24"/>
          <w:lang w:eastAsia="ru-RU"/>
        </w:rPr>
        <w:t xml:space="preserve"> управление налоговыми рисками</w:t>
      </w:r>
    </w:p>
    <w:p w14:paraId="0DDA4AF8"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Образовательные кредиты и перспективы их развития</w:t>
      </w:r>
    </w:p>
    <w:p w14:paraId="0A7ABC94"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Применение гибких проектных технологий в финансовой сфере</w:t>
      </w:r>
    </w:p>
    <w:p w14:paraId="21A12663"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Применение проектных технологий в финансовом секторе</w:t>
      </w:r>
    </w:p>
    <w:p w14:paraId="3E4A7107"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Продукты и технологии современного банковского бизнеса</w:t>
      </w:r>
    </w:p>
    <w:p w14:paraId="48DEFF8F"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Проектное финансирование и перспективы его развития</w:t>
      </w:r>
    </w:p>
    <w:p w14:paraId="2DFEE339"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Развитие IT–инфраструктуры на финансово-кредитных рынках</w:t>
      </w:r>
    </w:p>
    <w:p w14:paraId="265FC61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Развитие </w:t>
      </w:r>
      <w:proofErr w:type="spellStart"/>
      <w:r w:rsidRPr="00DC75F8">
        <w:rPr>
          <w:bCs/>
          <w:sz w:val="24"/>
          <w:szCs w:val="24"/>
          <w:lang w:eastAsia="ru-RU"/>
        </w:rPr>
        <w:t>блокчейн</w:t>
      </w:r>
      <w:proofErr w:type="spellEnd"/>
      <w:r w:rsidRPr="00DC75F8">
        <w:rPr>
          <w:bCs/>
          <w:sz w:val="24"/>
          <w:szCs w:val="24"/>
          <w:lang w:eastAsia="ru-RU"/>
        </w:rPr>
        <w:t xml:space="preserve"> технологий на финансовых рынках</w:t>
      </w:r>
    </w:p>
    <w:p w14:paraId="4340408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Разработка и реализация экспортной стратегии компании</w:t>
      </w:r>
    </w:p>
    <w:p w14:paraId="12F7FD12"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Регулирование и надзор в системе мероприятий по предотвращению финансовых кризисов</w:t>
      </w:r>
    </w:p>
    <w:p w14:paraId="4EB44B58"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Риск-менеджмент в современном бизнесе</w:t>
      </w:r>
    </w:p>
    <w:p w14:paraId="75BB447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Система оценки финансовой состоятельности и кредитоспособности заемщика-юридического лица</w:t>
      </w:r>
    </w:p>
    <w:p w14:paraId="2C3E4660"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Современные </w:t>
      </w:r>
      <w:proofErr w:type="spellStart"/>
      <w:r w:rsidRPr="00DC75F8">
        <w:rPr>
          <w:bCs/>
          <w:sz w:val="24"/>
          <w:szCs w:val="24"/>
          <w:lang w:eastAsia="ru-RU"/>
        </w:rPr>
        <w:t>краудфандиговые</w:t>
      </w:r>
      <w:proofErr w:type="spellEnd"/>
      <w:r w:rsidRPr="00DC75F8">
        <w:rPr>
          <w:bCs/>
          <w:sz w:val="24"/>
          <w:szCs w:val="24"/>
          <w:lang w:eastAsia="ru-RU"/>
        </w:rPr>
        <w:t xml:space="preserve"> технологии </w:t>
      </w:r>
    </w:p>
    <w:p w14:paraId="6C1E8CB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Современные трансформации на финансовых рынках</w:t>
      </w:r>
    </w:p>
    <w:p w14:paraId="6B0A33E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Страхование финансовых рисков</w:t>
      </w:r>
    </w:p>
    <w:p w14:paraId="01753D72"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Структурированные финансовые продукты</w:t>
      </w:r>
    </w:p>
    <w:p w14:paraId="09C2F7E3"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Сценарное моделирование деятельности финансовых институтов</w:t>
      </w:r>
    </w:p>
    <w:p w14:paraId="17AC7F28"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Технологии продаж финансовых продуктов и услуг</w:t>
      </w:r>
    </w:p>
    <w:p w14:paraId="4F96EFA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Управление личными финансами </w:t>
      </w:r>
    </w:p>
    <w:p w14:paraId="6C74616C"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Управление проблемными активами </w:t>
      </w:r>
    </w:p>
    <w:p w14:paraId="47CA518A"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Управление рыночными рисками</w:t>
      </w:r>
    </w:p>
    <w:p w14:paraId="37A6E4CA"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Управление себестоимостью финансовых продуктов и услуг </w:t>
      </w:r>
    </w:p>
    <w:p w14:paraId="18A3E21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Управление финансами домашних хозяйств </w:t>
      </w:r>
    </w:p>
    <w:p w14:paraId="622460F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Финансирование и кредитование коммерциализации наукоемких технологий</w:t>
      </w:r>
    </w:p>
    <w:p w14:paraId="28A9E0AB"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Финансирование экспортно-импортных операций</w:t>
      </w:r>
    </w:p>
    <w:p w14:paraId="181CC548"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Финансовая архитектура и финансовый дизайн компании</w:t>
      </w:r>
    </w:p>
    <w:p w14:paraId="22C927BC"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в нефтегазовом бизнесе</w:t>
      </w:r>
    </w:p>
    <w:p w14:paraId="1A062334"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Финансово-кредитные технологии в нефтехимии </w:t>
      </w:r>
    </w:p>
    <w:p w14:paraId="78813570"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lastRenderedPageBreak/>
        <w:t xml:space="preserve">Финансово-кредитные технологии в развитии </w:t>
      </w:r>
      <w:proofErr w:type="spellStart"/>
      <w:r w:rsidRPr="00DC75F8">
        <w:rPr>
          <w:bCs/>
          <w:sz w:val="24"/>
          <w:szCs w:val="24"/>
          <w:lang w:eastAsia="ru-RU"/>
        </w:rPr>
        <w:t>биоэкономики</w:t>
      </w:r>
      <w:proofErr w:type="spellEnd"/>
    </w:p>
    <w:p w14:paraId="0FEC08B2"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Финансово-кредитные технологии в развитии зеленой экономики </w:t>
      </w:r>
    </w:p>
    <w:p w14:paraId="6D1643A4"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Финансово-кредитные технологии в системе образования </w:t>
      </w:r>
    </w:p>
    <w:p w14:paraId="0A2DE683"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агропромышленного сектора экономики</w:t>
      </w:r>
    </w:p>
    <w:p w14:paraId="1DF0F3DA"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Финансово-кредитные технологии развития здравоохранения </w:t>
      </w:r>
    </w:p>
    <w:p w14:paraId="3FC7B7E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особых экономических зон</w:t>
      </w:r>
    </w:p>
    <w:p w14:paraId="6BE609BA"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промышленных кластеров</w:t>
      </w:r>
    </w:p>
    <w:p w14:paraId="73102059"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Финансово-кредитные технологии реализации инфраструктурных проектов  </w:t>
      </w:r>
    </w:p>
    <w:p w14:paraId="4CB5F93B"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стартапов</w:t>
      </w:r>
    </w:p>
    <w:p w14:paraId="7C2732DB"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Финансово-кредитное обеспечение инновационных проектов</w:t>
      </w:r>
    </w:p>
    <w:p w14:paraId="06D70761"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инструменты развития транспортных систем</w:t>
      </w:r>
    </w:p>
    <w:p w14:paraId="0242C59F"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продукты для сельхозтоваропроизводителей</w:t>
      </w:r>
    </w:p>
    <w:p w14:paraId="56A40CC6"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предприятий торговли</w:t>
      </w:r>
    </w:p>
    <w:p w14:paraId="6E8AE19E"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Финансово-кредитные технологии развития строительного комплекса</w:t>
      </w:r>
    </w:p>
    <w:p w14:paraId="60FE6B80"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 xml:space="preserve">Финансовые рынки и финансово-кредитные институты в современной экономике </w:t>
      </w:r>
    </w:p>
    <w:p w14:paraId="1B6EE625" w14:textId="77777777" w:rsidR="00DC75F8" w:rsidRPr="00DC75F8" w:rsidRDefault="00DC75F8" w:rsidP="00DC75F8">
      <w:pPr>
        <w:pStyle w:val="afa"/>
        <w:widowControl/>
        <w:numPr>
          <w:ilvl w:val="0"/>
          <w:numId w:val="44"/>
        </w:numPr>
        <w:rPr>
          <w:bCs/>
          <w:sz w:val="24"/>
          <w:szCs w:val="24"/>
          <w:lang w:eastAsia="ru-RU"/>
        </w:rPr>
      </w:pPr>
      <w:r w:rsidRPr="00DC75F8">
        <w:rPr>
          <w:bCs/>
          <w:sz w:val="24"/>
          <w:szCs w:val="24"/>
          <w:lang w:eastAsia="ru-RU"/>
        </w:rPr>
        <w:t>Финансовый инжиниринг и технологии современного финансового рынка</w:t>
      </w:r>
    </w:p>
    <w:p w14:paraId="5BA273F6" w14:textId="0ECC4D65" w:rsidR="00A32184" w:rsidRPr="00A32184" w:rsidRDefault="00934607" w:rsidP="00A32184">
      <w:pPr>
        <w:widowControl/>
        <w:ind w:firstLine="0"/>
        <w:jc w:val="left"/>
        <w:rPr>
          <w:bCs/>
          <w:lang w:eastAsia="ru-RU"/>
        </w:rPr>
      </w:pPr>
      <w:r>
        <w:rPr>
          <w:bCs/>
          <w:lang w:eastAsia="ru-RU"/>
        </w:rPr>
        <w:br w:type="page"/>
      </w:r>
    </w:p>
    <w:p w14:paraId="5EA73052" w14:textId="77777777" w:rsidR="001351F1" w:rsidRPr="009F168C" w:rsidRDefault="001351F1" w:rsidP="001351F1">
      <w:pPr>
        <w:pStyle w:val="1"/>
        <w:jc w:val="right"/>
        <w:rPr>
          <w:b w:val="0"/>
          <w:i/>
          <w:iCs/>
          <w:lang w:val="ru-RU" w:eastAsia="ru-RU"/>
        </w:rPr>
      </w:pPr>
      <w:r w:rsidRPr="009F168C">
        <w:rPr>
          <w:b w:val="0"/>
          <w:i/>
          <w:iCs/>
          <w:lang w:val="ru-RU" w:eastAsia="ru-RU"/>
        </w:rPr>
        <w:lastRenderedPageBreak/>
        <w:t>Приложение 2</w:t>
      </w:r>
      <w:r w:rsidRPr="009F168C">
        <w:rPr>
          <w:b w:val="0"/>
          <w:i/>
          <w:iCs/>
          <w:lang w:val="ru-RU" w:eastAsia="ru-RU"/>
        </w:rPr>
        <w:br/>
        <w:t xml:space="preserve">Оценочный лист по подготовке к </w:t>
      </w:r>
      <w:r w:rsidR="00560A77">
        <w:rPr>
          <w:b w:val="0"/>
          <w:i/>
          <w:iCs/>
          <w:lang w:val="ru-RU" w:eastAsia="ru-RU"/>
        </w:rPr>
        <w:t xml:space="preserve">процедуре защиты и защита </w:t>
      </w:r>
      <w:r w:rsidRPr="009F168C">
        <w:rPr>
          <w:b w:val="0"/>
          <w:i/>
          <w:iCs/>
          <w:lang w:val="ru-RU" w:eastAsia="ru-RU"/>
        </w:rPr>
        <w:t>выпускной квалификационной работы</w:t>
      </w:r>
      <w:bookmarkEnd w:id="78"/>
      <w:r w:rsidRPr="009F168C">
        <w:rPr>
          <w:b w:val="0"/>
          <w:i/>
          <w:iCs/>
          <w:lang w:val="ru-RU" w:eastAsia="ru-RU"/>
        </w:rPr>
        <w:t xml:space="preserve"> для очной форм</w:t>
      </w:r>
      <w:r w:rsidR="00687BFB" w:rsidRPr="009F168C">
        <w:rPr>
          <w:b w:val="0"/>
          <w:i/>
          <w:iCs/>
          <w:lang w:val="ru-RU" w:eastAsia="ru-RU"/>
        </w:rPr>
        <w:t>ы</w:t>
      </w:r>
      <w:r w:rsidRPr="009F168C">
        <w:rPr>
          <w:b w:val="0"/>
          <w:i/>
          <w:iCs/>
          <w:lang w:val="ru-RU" w:eastAsia="ru-RU"/>
        </w:rPr>
        <w:t xml:space="preserve"> обучения</w:t>
      </w:r>
      <w:bookmarkEnd w:id="79"/>
    </w:p>
    <w:p w14:paraId="4EF59F8B" w14:textId="77777777" w:rsidR="0032655B" w:rsidRPr="009F168C" w:rsidRDefault="0032655B" w:rsidP="001811C7">
      <w:pPr>
        <w:jc w:val="center"/>
        <w:rPr>
          <w:b/>
          <w:lang w:eastAsia="ru-RU"/>
        </w:rPr>
      </w:pPr>
    </w:p>
    <w:p w14:paraId="3FF66499" w14:textId="77777777" w:rsidR="001351F1" w:rsidRPr="009F168C" w:rsidRDefault="001351F1" w:rsidP="001811C7">
      <w:pPr>
        <w:jc w:val="center"/>
        <w:rPr>
          <w:b/>
          <w:lang w:eastAsia="ru-RU"/>
        </w:rPr>
      </w:pPr>
      <w:r w:rsidRPr="009F168C">
        <w:rPr>
          <w:b/>
          <w:lang w:eastAsia="ru-RU"/>
        </w:rPr>
        <w:t>Приложение к протоколу</w:t>
      </w:r>
    </w:p>
    <w:p w14:paraId="6A7E17E6" w14:textId="77777777" w:rsidR="001351F1" w:rsidRPr="009F168C" w:rsidRDefault="001351F1" w:rsidP="001811C7">
      <w:pPr>
        <w:jc w:val="center"/>
        <w:rPr>
          <w:b/>
          <w:lang w:eastAsia="ru-RU"/>
        </w:rPr>
      </w:pPr>
      <w:r w:rsidRPr="009F168C">
        <w:rPr>
          <w:b/>
          <w:lang w:eastAsia="ru-RU"/>
        </w:rPr>
        <w:t>заседания ГЭК от ______________ № ____</w:t>
      </w:r>
    </w:p>
    <w:p w14:paraId="0267B5FD" w14:textId="77777777" w:rsidR="001351F1" w:rsidRPr="009F168C" w:rsidRDefault="001351F1" w:rsidP="001351F1">
      <w:pPr>
        <w:jc w:val="right"/>
        <w:rPr>
          <w:b/>
          <w:lang w:eastAsia="ru-RU"/>
        </w:rPr>
      </w:pPr>
    </w:p>
    <w:p w14:paraId="5FBD5FCF" w14:textId="77777777" w:rsidR="001351F1" w:rsidRPr="009F168C" w:rsidRDefault="001351F1" w:rsidP="003228E2">
      <w:pPr>
        <w:ind w:firstLine="0"/>
        <w:rPr>
          <w:bCs/>
          <w:lang w:eastAsia="ko-KR"/>
        </w:rPr>
      </w:pPr>
      <w:r w:rsidRPr="009F168C">
        <w:rPr>
          <w:bCs/>
          <w:lang w:eastAsia="ru-RU"/>
        </w:rPr>
        <w:t xml:space="preserve">Оценочный лист по подготовке к </w:t>
      </w:r>
      <w:r w:rsidR="00560A77">
        <w:rPr>
          <w:bCs/>
          <w:lang w:eastAsia="ru-RU"/>
        </w:rPr>
        <w:t>процедуре защиты и защита</w:t>
      </w:r>
      <w:r w:rsidRPr="009F168C">
        <w:rPr>
          <w:bCs/>
          <w:lang w:eastAsia="ru-RU"/>
        </w:rPr>
        <w:t xml:space="preserve"> выпускной квалификационной работы</w:t>
      </w:r>
    </w:p>
    <w:p w14:paraId="7F116B2E" w14:textId="77777777" w:rsidR="001351F1" w:rsidRPr="009F168C" w:rsidRDefault="001351F1" w:rsidP="003228E2">
      <w:pPr>
        <w:ind w:firstLine="0"/>
        <w:contextualSpacing/>
        <w:rPr>
          <w:bCs/>
          <w:lang w:eastAsia="ko-KR"/>
        </w:rPr>
      </w:pPr>
      <w:r w:rsidRPr="009F168C">
        <w:rPr>
          <w:bCs/>
          <w:lang w:eastAsia="ko-KR"/>
        </w:rPr>
        <w:t xml:space="preserve">ФИО </w:t>
      </w:r>
      <w:r w:rsidR="00D471B8" w:rsidRPr="009F168C">
        <w:rPr>
          <w:bCs/>
          <w:lang w:eastAsia="ko-KR"/>
        </w:rPr>
        <w:t>о</w:t>
      </w:r>
      <w:r w:rsidRPr="009F168C">
        <w:rPr>
          <w:bCs/>
          <w:lang w:eastAsia="ko-KR"/>
        </w:rPr>
        <w:t>бучающегося________________________________</w:t>
      </w:r>
      <w:r w:rsidR="00D471B8" w:rsidRPr="009F168C">
        <w:rPr>
          <w:bCs/>
          <w:lang w:eastAsia="ko-KR"/>
        </w:rPr>
        <w:t>_____________________________</w:t>
      </w:r>
      <w:r w:rsidR="003228E2" w:rsidRPr="009F168C">
        <w:rPr>
          <w:bCs/>
          <w:lang w:eastAsia="ko-KR"/>
        </w:rPr>
        <w:t>____</w:t>
      </w:r>
    </w:p>
    <w:p w14:paraId="5A49B287" w14:textId="4051131B" w:rsidR="001351F1" w:rsidRPr="009F168C" w:rsidRDefault="00DB0BAE" w:rsidP="003228E2">
      <w:pPr>
        <w:ind w:firstLine="0"/>
        <w:rPr>
          <w:bCs/>
          <w:lang w:eastAsia="ko-KR"/>
        </w:rPr>
      </w:pPr>
      <w:r w:rsidRPr="009F168C">
        <w:rPr>
          <w:bCs/>
          <w:lang w:eastAsia="ko-KR"/>
        </w:rPr>
        <w:t>38.04.0</w:t>
      </w:r>
      <w:r w:rsidR="00934607">
        <w:rPr>
          <w:bCs/>
          <w:lang w:eastAsia="ko-KR"/>
        </w:rPr>
        <w:t>2</w:t>
      </w:r>
      <w:r w:rsidRPr="009F168C">
        <w:rPr>
          <w:bCs/>
          <w:lang w:eastAsia="ko-KR"/>
        </w:rPr>
        <w:t xml:space="preserve"> </w:t>
      </w:r>
      <w:r w:rsidR="00934607">
        <w:rPr>
          <w:bCs/>
          <w:lang w:eastAsia="ko-KR"/>
        </w:rPr>
        <w:t>Менеджмент</w:t>
      </w:r>
      <w:r w:rsidRPr="009F168C">
        <w:rPr>
          <w:bCs/>
          <w:lang w:eastAsia="ko-KR"/>
        </w:rPr>
        <w:t xml:space="preserve"> (</w:t>
      </w:r>
      <w:r w:rsidR="00934607">
        <w:rPr>
          <w:bCs/>
          <w:iCs/>
          <w:lang w:eastAsia="ru-RU"/>
        </w:rPr>
        <w:t>Управление бизнесом</w:t>
      </w:r>
      <w:r w:rsidRPr="009F168C">
        <w:rPr>
          <w:bCs/>
          <w:lang w:eastAsia="ko-KR"/>
        </w:rPr>
        <w:t xml:space="preserve">) </w:t>
      </w:r>
      <w:r w:rsidR="001351F1" w:rsidRPr="009F168C">
        <w:rPr>
          <w:bCs/>
          <w:lang w:eastAsia="ko-KR"/>
        </w:rPr>
        <w:t>______</w:t>
      </w:r>
      <w:r w:rsidR="00D471B8" w:rsidRPr="009F168C">
        <w:rPr>
          <w:bCs/>
          <w:lang w:eastAsia="ko-KR"/>
        </w:rPr>
        <w:t>___</w:t>
      </w:r>
      <w:r w:rsidR="003228E2" w:rsidRPr="009F168C">
        <w:rPr>
          <w:bCs/>
          <w:lang w:eastAsia="ko-KR"/>
        </w:rPr>
        <w:t>___</w:t>
      </w:r>
    </w:p>
    <w:p w14:paraId="5852D7C2" w14:textId="77777777" w:rsidR="001351F1" w:rsidRPr="009F168C" w:rsidRDefault="001351F1" w:rsidP="003228E2">
      <w:pPr>
        <w:ind w:firstLine="0"/>
        <w:rPr>
          <w:rFonts w:eastAsia="Calibri"/>
          <w:bCs/>
          <w:lang w:eastAsia="ru-RU"/>
        </w:rPr>
      </w:pPr>
      <w:r w:rsidRPr="009F168C">
        <w:rPr>
          <w:bCs/>
          <w:lang w:eastAsia="ko-KR"/>
        </w:rPr>
        <w:t>_____________________________________________________________________________</w:t>
      </w:r>
      <w:r w:rsidR="00D471B8" w:rsidRPr="009F168C">
        <w:rPr>
          <w:bCs/>
          <w:lang w:eastAsia="ko-KR"/>
        </w:rPr>
        <w:t>_</w:t>
      </w:r>
      <w:r w:rsidR="003228E2" w:rsidRPr="009F168C">
        <w:rPr>
          <w:bCs/>
          <w:lang w:eastAsia="ko-KR"/>
        </w:rPr>
        <w:t>___</w:t>
      </w:r>
      <w:r w:rsidR="00D471B8" w:rsidRPr="009F168C">
        <w:rPr>
          <w:bCs/>
          <w:lang w:eastAsia="ko-KR"/>
        </w:rPr>
        <w:t>_</w:t>
      </w:r>
    </w:p>
    <w:p w14:paraId="7D2C0AD5" w14:textId="77777777" w:rsidR="001351F1" w:rsidRPr="009F168C" w:rsidRDefault="001351F1" w:rsidP="003228E2">
      <w:pPr>
        <w:ind w:firstLine="0"/>
        <w:contextualSpacing/>
        <w:rPr>
          <w:bCs/>
          <w:lang w:eastAsia="ko-KR"/>
        </w:rPr>
      </w:pPr>
      <w:r w:rsidRPr="009F168C">
        <w:rPr>
          <w:bCs/>
          <w:lang w:eastAsia="ko-KR"/>
        </w:rPr>
        <w:t>Группа___________</w:t>
      </w:r>
    </w:p>
    <w:p w14:paraId="1DA89A06" w14:textId="77777777" w:rsidR="00D471B8" w:rsidRPr="009F168C" w:rsidRDefault="00D471B8" w:rsidP="00D471B8">
      <w:pPr>
        <w:contextualSpacing/>
        <w:rPr>
          <w:bCs/>
          <w:lang w:eastAsia="ko-KR"/>
        </w:rPr>
      </w:pPr>
    </w:p>
    <w:p w14:paraId="68298968" w14:textId="77777777" w:rsidR="001351F1" w:rsidRPr="009F168C" w:rsidRDefault="001351F1" w:rsidP="00075B3B">
      <w:pPr>
        <w:widowControl/>
        <w:numPr>
          <w:ilvl w:val="0"/>
          <w:numId w:val="5"/>
        </w:numPr>
        <w:rPr>
          <w:bCs/>
          <w:lang w:eastAsia="ko-KR"/>
        </w:rPr>
      </w:pPr>
      <w:r w:rsidRPr="009F168C">
        <w:rPr>
          <w:bCs/>
          <w:lang w:eastAsia="ko-KR"/>
        </w:rPr>
        <w:t>Общая характеристика текста выпускной квалификационной работы и защиты выпускной квалификационной работы обучающегося (в том числе отзывы и рецензии)</w:t>
      </w:r>
    </w:p>
    <w:p w14:paraId="1C894196" w14:textId="77777777" w:rsidR="001351F1" w:rsidRPr="009F168C" w:rsidRDefault="001351F1" w:rsidP="003228E2">
      <w:pPr>
        <w:ind w:firstLine="0"/>
        <w:rPr>
          <w:bCs/>
          <w:lang w:eastAsia="ko-KR"/>
        </w:rPr>
      </w:pPr>
      <w:r w:rsidRPr="009F168C">
        <w:rPr>
          <w:bCs/>
          <w:lang w:eastAsia="ko-KR"/>
        </w:rPr>
        <w:t>______________________________________________________________________________________________________________________________________________________________________________________________________________________</w:t>
      </w:r>
      <w:r w:rsidR="00D471B8" w:rsidRPr="009F168C">
        <w:rPr>
          <w:bCs/>
          <w:lang w:eastAsia="ko-KR"/>
        </w:rPr>
        <w:t>_____________________________</w:t>
      </w:r>
      <w:r w:rsidR="003228E2" w:rsidRPr="009F168C">
        <w:rPr>
          <w:bCs/>
          <w:lang w:eastAsia="ko-KR"/>
        </w:rPr>
        <w:t>___</w:t>
      </w:r>
    </w:p>
    <w:p w14:paraId="58A5D30F" w14:textId="77777777" w:rsidR="00D471B8" w:rsidRPr="009F168C" w:rsidRDefault="00D471B8" w:rsidP="001351F1">
      <w:pPr>
        <w:rPr>
          <w:bCs/>
          <w:lang w:eastAsia="ko-KR"/>
        </w:rPr>
      </w:pPr>
    </w:p>
    <w:p w14:paraId="6C9ECFCC" w14:textId="77777777" w:rsidR="001351F1" w:rsidRPr="009F168C" w:rsidRDefault="001351F1" w:rsidP="00075B3B">
      <w:pPr>
        <w:widowControl/>
        <w:numPr>
          <w:ilvl w:val="0"/>
          <w:numId w:val="5"/>
        </w:numPr>
        <w:rPr>
          <w:bCs/>
          <w:lang w:eastAsia="ko-KR"/>
        </w:rPr>
      </w:pPr>
      <w:r w:rsidRPr="009F168C">
        <w:rPr>
          <w:bCs/>
          <w:lang w:eastAsia="ko-KR"/>
        </w:rPr>
        <w:t>Вопросы, заданные обучающемуся:</w:t>
      </w:r>
    </w:p>
    <w:p w14:paraId="2396ADC9" w14:textId="77777777" w:rsidR="001351F1" w:rsidRPr="009F168C" w:rsidRDefault="001351F1" w:rsidP="003228E2">
      <w:pPr>
        <w:ind w:firstLine="0"/>
        <w:rPr>
          <w:bCs/>
          <w:lang w:eastAsia="ko-KR"/>
        </w:rPr>
      </w:pPr>
      <w:r w:rsidRPr="009F168C">
        <w:rPr>
          <w:bCs/>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6695C86A" w14:textId="77777777" w:rsidR="003228E2" w:rsidRPr="009F168C" w:rsidRDefault="003228E2" w:rsidP="003228E2">
      <w:pPr>
        <w:ind w:firstLine="0"/>
        <w:rPr>
          <w:bCs/>
          <w:lang w:eastAsia="ko-KR"/>
        </w:rPr>
      </w:pPr>
    </w:p>
    <w:p w14:paraId="1B3686E4" w14:textId="77777777" w:rsidR="001351F1" w:rsidRPr="009F168C" w:rsidRDefault="001351F1" w:rsidP="00075B3B">
      <w:pPr>
        <w:widowControl/>
        <w:numPr>
          <w:ilvl w:val="0"/>
          <w:numId w:val="5"/>
        </w:numPr>
        <w:jc w:val="left"/>
        <w:rPr>
          <w:bCs/>
          <w:lang w:eastAsia="ko-KR"/>
        </w:rPr>
      </w:pPr>
      <w:r w:rsidRPr="009F168C">
        <w:rPr>
          <w:bCs/>
          <w:lang w:eastAsia="ko-KR"/>
        </w:rPr>
        <w:t>Характеристика ответов обучающегося</w:t>
      </w:r>
    </w:p>
    <w:p w14:paraId="15E1A063" w14:textId="77777777" w:rsidR="001351F1" w:rsidRPr="009F168C" w:rsidRDefault="001351F1" w:rsidP="001351F1">
      <w:pPr>
        <w:ind w:left="360"/>
        <w:rPr>
          <w:bCs/>
          <w:lang w:eastAsia="ko-KR"/>
        </w:rPr>
      </w:pPr>
      <w:r w:rsidRPr="009F168C">
        <w:rPr>
          <w:bCs/>
          <w:lang w:eastAsia="ko-KR"/>
        </w:rPr>
        <w:t>_________________________________________________________________________</w:t>
      </w:r>
      <w:r w:rsidR="003228E2" w:rsidRPr="009F168C">
        <w:rPr>
          <w:bCs/>
          <w:lang w:eastAsia="ko-KR"/>
        </w:rPr>
        <w:t>___</w:t>
      </w:r>
    </w:p>
    <w:p w14:paraId="0BD2BB5A" w14:textId="77777777" w:rsidR="003228E2" w:rsidRPr="009F168C" w:rsidRDefault="003228E2" w:rsidP="001351F1">
      <w:pPr>
        <w:ind w:left="360"/>
        <w:rPr>
          <w:bCs/>
          <w:lang w:eastAsia="ko-KR"/>
        </w:rPr>
      </w:pPr>
    </w:p>
    <w:p w14:paraId="2E6A26D1" w14:textId="77777777" w:rsidR="001351F1" w:rsidRPr="009F168C" w:rsidRDefault="001351F1" w:rsidP="00075B3B">
      <w:pPr>
        <w:widowControl/>
        <w:numPr>
          <w:ilvl w:val="0"/>
          <w:numId w:val="5"/>
        </w:numPr>
        <w:rPr>
          <w:bCs/>
          <w:lang w:eastAsia="ko-KR"/>
        </w:rPr>
      </w:pPr>
      <w:r w:rsidRPr="009F168C">
        <w:rPr>
          <w:bCs/>
          <w:lang w:eastAsia="ko-KR"/>
        </w:rPr>
        <w:t xml:space="preserve"> Критерии оценивания освоения компетенций при </w:t>
      </w:r>
      <w:proofErr w:type="gramStart"/>
      <w:r w:rsidRPr="009F168C">
        <w:rPr>
          <w:bCs/>
          <w:lang w:eastAsia="ko-KR"/>
        </w:rPr>
        <w:t>подготовке  и</w:t>
      </w:r>
      <w:proofErr w:type="gramEnd"/>
      <w:r w:rsidRPr="009F168C">
        <w:rPr>
          <w:bCs/>
          <w:lang w:eastAsia="ko-KR"/>
        </w:rPr>
        <w:t xml:space="preserve">  защите выпускной квалификационной работы</w:t>
      </w:r>
    </w:p>
    <w:p w14:paraId="395FDF77" w14:textId="77777777" w:rsidR="001351F1" w:rsidRPr="009F168C" w:rsidRDefault="001351F1" w:rsidP="001351F1">
      <w:pPr>
        <w:ind w:left="360"/>
        <w:rPr>
          <w:bCs/>
          <w:lang w:eastAsia="ko-KR"/>
        </w:rPr>
      </w:pP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4537"/>
        <w:gridCol w:w="3264"/>
      </w:tblGrid>
      <w:tr w:rsidR="001351F1" w:rsidRPr="009F168C" w14:paraId="7925C931" w14:textId="77777777" w:rsidTr="00BF7290">
        <w:trPr>
          <w:trHeight w:val="20"/>
          <w:jc w:val="center"/>
        </w:trPr>
        <w:tc>
          <w:tcPr>
            <w:tcW w:w="1978" w:type="dxa"/>
            <w:shd w:val="clear" w:color="auto" w:fill="auto"/>
          </w:tcPr>
          <w:p w14:paraId="2E0CB345" w14:textId="77777777" w:rsidR="001351F1" w:rsidRPr="009F168C" w:rsidRDefault="001351F1" w:rsidP="00DF5969">
            <w:pPr>
              <w:ind w:firstLine="0"/>
              <w:jc w:val="center"/>
              <w:rPr>
                <w:rFonts w:eastAsia="Calibri"/>
                <w:b/>
                <w:lang w:eastAsia="ko-KR"/>
              </w:rPr>
            </w:pPr>
            <w:r w:rsidRPr="009F168C">
              <w:rPr>
                <w:rFonts w:eastAsia="Calibri"/>
                <w:b/>
                <w:lang w:eastAsia="ko-KR"/>
              </w:rPr>
              <w:t>Код компетенции</w:t>
            </w:r>
          </w:p>
        </w:tc>
        <w:tc>
          <w:tcPr>
            <w:tcW w:w="4537" w:type="dxa"/>
          </w:tcPr>
          <w:p w14:paraId="38462C24" w14:textId="77777777" w:rsidR="001351F1" w:rsidRPr="009F168C" w:rsidRDefault="001351F1" w:rsidP="00DF5969">
            <w:pPr>
              <w:ind w:left="277" w:firstLine="0"/>
              <w:jc w:val="center"/>
              <w:rPr>
                <w:rFonts w:eastAsia="Calibri"/>
                <w:b/>
                <w:lang w:eastAsia="ko-KR"/>
              </w:rPr>
            </w:pPr>
            <w:r w:rsidRPr="009F168C">
              <w:rPr>
                <w:rFonts w:eastAsia="Calibri"/>
                <w:b/>
                <w:lang w:eastAsia="ko-KR"/>
              </w:rPr>
              <w:t>Расшифровка компетенции</w:t>
            </w:r>
          </w:p>
        </w:tc>
        <w:tc>
          <w:tcPr>
            <w:tcW w:w="3264" w:type="dxa"/>
            <w:shd w:val="clear" w:color="auto" w:fill="auto"/>
          </w:tcPr>
          <w:p w14:paraId="77184541" w14:textId="77777777" w:rsidR="001351F1" w:rsidRPr="009F168C" w:rsidRDefault="001351F1" w:rsidP="00DF5969">
            <w:pPr>
              <w:ind w:left="277" w:firstLine="0"/>
              <w:jc w:val="center"/>
              <w:rPr>
                <w:rFonts w:eastAsia="Calibri"/>
                <w:b/>
                <w:lang w:eastAsia="ko-KR"/>
              </w:rPr>
            </w:pPr>
            <w:r w:rsidRPr="009F168C">
              <w:rPr>
                <w:rFonts w:eastAsia="Calibri"/>
                <w:b/>
                <w:lang w:eastAsia="ko-KR"/>
              </w:rPr>
              <w:t>Уровень освоения компетенции (подчеркнуть нужное)</w:t>
            </w:r>
          </w:p>
        </w:tc>
      </w:tr>
      <w:tr w:rsidR="00AD4D0A" w:rsidRPr="009F168C" w14:paraId="27C3DDA2" w14:textId="77777777" w:rsidTr="00BF7290">
        <w:trPr>
          <w:trHeight w:val="20"/>
          <w:jc w:val="center"/>
        </w:trPr>
        <w:tc>
          <w:tcPr>
            <w:tcW w:w="1978" w:type="dxa"/>
            <w:shd w:val="clear" w:color="auto" w:fill="auto"/>
          </w:tcPr>
          <w:p w14:paraId="39A4634C" w14:textId="77777777" w:rsidR="00AD4D0A" w:rsidRPr="009F168C" w:rsidRDefault="00AD4D0A" w:rsidP="00DF5969">
            <w:pPr>
              <w:ind w:firstLine="0"/>
              <w:contextualSpacing/>
              <w:jc w:val="center"/>
            </w:pPr>
            <w:r w:rsidRPr="009F168C">
              <w:rPr>
                <w:bCs/>
              </w:rPr>
              <w:t>УК-1</w:t>
            </w:r>
          </w:p>
        </w:tc>
        <w:tc>
          <w:tcPr>
            <w:tcW w:w="4537" w:type="dxa"/>
          </w:tcPr>
          <w:p w14:paraId="7282363E" w14:textId="77777777" w:rsidR="00AD4D0A" w:rsidRPr="009F168C" w:rsidRDefault="00AD4D0A" w:rsidP="00DF5969">
            <w:pPr>
              <w:ind w:firstLine="33"/>
              <w:rPr>
                <w:color w:val="000000"/>
              </w:rPr>
            </w:pPr>
            <w:r w:rsidRPr="009F168C">
              <w:rPr>
                <w:color w:val="000000"/>
              </w:rPr>
              <w:t>способен осуществлять критический анализ проблемных ситуаций на основе системного подхода, вырабатывать стратегию действий</w:t>
            </w:r>
          </w:p>
        </w:tc>
        <w:tc>
          <w:tcPr>
            <w:tcW w:w="3264" w:type="dxa"/>
            <w:shd w:val="clear" w:color="auto" w:fill="auto"/>
          </w:tcPr>
          <w:p w14:paraId="0867EE59"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162F8FB2"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39A85E74"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0B3C6A3A"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5EDDE90A" w14:textId="77777777" w:rsidTr="00BF7290">
        <w:trPr>
          <w:trHeight w:val="20"/>
          <w:jc w:val="center"/>
        </w:trPr>
        <w:tc>
          <w:tcPr>
            <w:tcW w:w="1978" w:type="dxa"/>
            <w:shd w:val="clear" w:color="auto" w:fill="auto"/>
          </w:tcPr>
          <w:p w14:paraId="201A49EC" w14:textId="77777777" w:rsidR="00AD4D0A" w:rsidRPr="009F168C" w:rsidRDefault="00AD4D0A" w:rsidP="00DF5969">
            <w:pPr>
              <w:ind w:firstLine="0"/>
              <w:contextualSpacing/>
              <w:jc w:val="center"/>
            </w:pPr>
            <w:r w:rsidRPr="009F168C">
              <w:rPr>
                <w:bCs/>
              </w:rPr>
              <w:t>УК-2</w:t>
            </w:r>
          </w:p>
        </w:tc>
        <w:tc>
          <w:tcPr>
            <w:tcW w:w="4537" w:type="dxa"/>
          </w:tcPr>
          <w:p w14:paraId="2B92B3CF" w14:textId="77777777" w:rsidR="00AD4D0A" w:rsidRPr="009F168C" w:rsidRDefault="00AD4D0A" w:rsidP="00DF5969">
            <w:pPr>
              <w:ind w:firstLine="33"/>
              <w:rPr>
                <w:color w:val="000000"/>
              </w:rPr>
            </w:pPr>
            <w:r w:rsidRPr="009F168C">
              <w:rPr>
                <w:color w:val="000000"/>
              </w:rPr>
              <w:t>способен управлять проектом на всех этапах его жизненного цикла</w:t>
            </w:r>
          </w:p>
        </w:tc>
        <w:tc>
          <w:tcPr>
            <w:tcW w:w="3264" w:type="dxa"/>
            <w:shd w:val="clear" w:color="auto" w:fill="auto"/>
          </w:tcPr>
          <w:p w14:paraId="3608D435"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0BC1BE16"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22A61AC0"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595CF989"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76F42567" w14:textId="77777777" w:rsidTr="00BF7290">
        <w:trPr>
          <w:trHeight w:val="20"/>
          <w:jc w:val="center"/>
        </w:trPr>
        <w:tc>
          <w:tcPr>
            <w:tcW w:w="1978" w:type="dxa"/>
            <w:shd w:val="clear" w:color="auto" w:fill="auto"/>
          </w:tcPr>
          <w:p w14:paraId="02421089" w14:textId="77777777" w:rsidR="00AD4D0A" w:rsidRPr="009F168C" w:rsidRDefault="00AD4D0A" w:rsidP="00DF5969">
            <w:pPr>
              <w:ind w:firstLine="0"/>
              <w:contextualSpacing/>
              <w:jc w:val="center"/>
            </w:pPr>
            <w:r w:rsidRPr="009F168C">
              <w:rPr>
                <w:bCs/>
              </w:rPr>
              <w:t>УК- 3</w:t>
            </w:r>
          </w:p>
        </w:tc>
        <w:tc>
          <w:tcPr>
            <w:tcW w:w="4537" w:type="dxa"/>
          </w:tcPr>
          <w:p w14:paraId="3B80FA76" w14:textId="77777777" w:rsidR="00AD4D0A" w:rsidRPr="009F168C" w:rsidRDefault="00AD4D0A" w:rsidP="00DF5969">
            <w:pPr>
              <w:ind w:firstLine="33"/>
              <w:rPr>
                <w:color w:val="000000"/>
              </w:rPr>
            </w:pPr>
            <w:r w:rsidRPr="009F168C">
              <w:rPr>
                <w:color w:val="000000"/>
              </w:rPr>
              <w:t>способен организовывать и руководить работой команды, вырабатывая командную стратегию для достижения поставленной цели</w:t>
            </w:r>
          </w:p>
        </w:tc>
        <w:tc>
          <w:tcPr>
            <w:tcW w:w="3264" w:type="dxa"/>
            <w:shd w:val="clear" w:color="auto" w:fill="auto"/>
          </w:tcPr>
          <w:p w14:paraId="5E155E87"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74D853D5"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2A14F6B6"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01495FFD"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00188706" w14:textId="77777777" w:rsidTr="00BF7290">
        <w:trPr>
          <w:trHeight w:val="20"/>
          <w:jc w:val="center"/>
        </w:trPr>
        <w:tc>
          <w:tcPr>
            <w:tcW w:w="1978" w:type="dxa"/>
            <w:shd w:val="clear" w:color="auto" w:fill="auto"/>
          </w:tcPr>
          <w:p w14:paraId="0F4BDEFA" w14:textId="77777777" w:rsidR="00AD4D0A" w:rsidRPr="009F168C" w:rsidRDefault="00AD4D0A" w:rsidP="00DF5969">
            <w:pPr>
              <w:ind w:firstLine="0"/>
              <w:contextualSpacing/>
              <w:jc w:val="center"/>
              <w:rPr>
                <w:bCs/>
              </w:rPr>
            </w:pPr>
            <w:r w:rsidRPr="009F168C">
              <w:rPr>
                <w:bCs/>
              </w:rPr>
              <w:t>УК-4</w:t>
            </w:r>
          </w:p>
        </w:tc>
        <w:tc>
          <w:tcPr>
            <w:tcW w:w="4537" w:type="dxa"/>
          </w:tcPr>
          <w:p w14:paraId="6CB5D3E4" w14:textId="4BA38A73" w:rsidR="00AD4D0A" w:rsidRPr="009F168C" w:rsidRDefault="00934607" w:rsidP="00DF5969">
            <w:pPr>
              <w:ind w:firstLine="33"/>
              <w:rPr>
                <w:color w:val="000000"/>
              </w:rPr>
            </w:pPr>
            <w:r w:rsidRPr="00934607">
              <w:rPr>
                <w:color w:val="000000"/>
              </w:rPr>
              <w:t>способен применять современные коммуникативные технологии, в том числе на иностранных языках, для академического и профессионального взаимодействия</w:t>
            </w:r>
          </w:p>
        </w:tc>
        <w:tc>
          <w:tcPr>
            <w:tcW w:w="3264" w:type="dxa"/>
            <w:shd w:val="clear" w:color="auto" w:fill="auto"/>
          </w:tcPr>
          <w:p w14:paraId="168EBF14"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7D450F72"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5D6E768F"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71C72663"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0CCFC451" w14:textId="77777777" w:rsidTr="00BF7290">
        <w:trPr>
          <w:trHeight w:val="20"/>
          <w:jc w:val="center"/>
        </w:trPr>
        <w:tc>
          <w:tcPr>
            <w:tcW w:w="1978" w:type="dxa"/>
            <w:shd w:val="clear" w:color="auto" w:fill="auto"/>
          </w:tcPr>
          <w:p w14:paraId="4800A9C0" w14:textId="77777777" w:rsidR="00AD4D0A" w:rsidRPr="009F168C" w:rsidRDefault="00AD4D0A" w:rsidP="00DF5969">
            <w:pPr>
              <w:ind w:firstLine="0"/>
              <w:contextualSpacing/>
              <w:jc w:val="center"/>
              <w:rPr>
                <w:bCs/>
              </w:rPr>
            </w:pPr>
            <w:r w:rsidRPr="009F168C">
              <w:rPr>
                <w:bCs/>
              </w:rPr>
              <w:lastRenderedPageBreak/>
              <w:t>УК-5</w:t>
            </w:r>
          </w:p>
        </w:tc>
        <w:tc>
          <w:tcPr>
            <w:tcW w:w="4537" w:type="dxa"/>
          </w:tcPr>
          <w:p w14:paraId="5C7D09E9" w14:textId="77777777" w:rsidR="00AD4D0A" w:rsidRPr="009F168C" w:rsidRDefault="00AD4D0A" w:rsidP="00DF5969">
            <w:pPr>
              <w:ind w:firstLine="33"/>
              <w:rPr>
                <w:color w:val="000000"/>
              </w:rPr>
            </w:pPr>
            <w:r w:rsidRPr="009F168C">
              <w:rPr>
                <w:color w:val="000000"/>
              </w:rPr>
              <w:t>способен анализировать и учитывать разнообразие культур в процессе межкультурного взаимодействия</w:t>
            </w:r>
          </w:p>
        </w:tc>
        <w:tc>
          <w:tcPr>
            <w:tcW w:w="3264" w:type="dxa"/>
            <w:shd w:val="clear" w:color="auto" w:fill="auto"/>
          </w:tcPr>
          <w:p w14:paraId="43F20AFB"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379C2922"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7CE2D10B"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247A8F14"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691A00B1" w14:textId="77777777" w:rsidTr="00BF7290">
        <w:trPr>
          <w:trHeight w:val="20"/>
          <w:jc w:val="center"/>
        </w:trPr>
        <w:tc>
          <w:tcPr>
            <w:tcW w:w="1978" w:type="dxa"/>
            <w:shd w:val="clear" w:color="auto" w:fill="auto"/>
          </w:tcPr>
          <w:p w14:paraId="19AB06EF" w14:textId="77777777" w:rsidR="00AD4D0A" w:rsidRPr="009F168C" w:rsidRDefault="00AD4D0A" w:rsidP="00DF5969">
            <w:pPr>
              <w:ind w:firstLine="0"/>
              <w:contextualSpacing/>
              <w:jc w:val="center"/>
              <w:rPr>
                <w:bCs/>
              </w:rPr>
            </w:pPr>
            <w:r w:rsidRPr="009F168C">
              <w:rPr>
                <w:bCs/>
              </w:rPr>
              <w:t>УК-6</w:t>
            </w:r>
          </w:p>
        </w:tc>
        <w:tc>
          <w:tcPr>
            <w:tcW w:w="4537" w:type="dxa"/>
          </w:tcPr>
          <w:p w14:paraId="5135B871" w14:textId="77777777" w:rsidR="00AD4D0A" w:rsidRPr="009F168C" w:rsidRDefault="00AD4D0A" w:rsidP="00DF5969">
            <w:pPr>
              <w:ind w:firstLine="33"/>
              <w:rPr>
                <w:color w:val="000000"/>
              </w:rPr>
            </w:pPr>
            <w:r w:rsidRPr="009F168C">
              <w:rPr>
                <w:color w:val="000000"/>
              </w:rPr>
              <w:t>способен определять и реализовывать приоритеты собственной деятельности и способы ее совершенствования на основе самооценки</w:t>
            </w:r>
          </w:p>
        </w:tc>
        <w:tc>
          <w:tcPr>
            <w:tcW w:w="3264" w:type="dxa"/>
            <w:shd w:val="clear" w:color="auto" w:fill="auto"/>
          </w:tcPr>
          <w:p w14:paraId="14F1BB0B"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18A14F5E"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7F6E8FBA"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4F8CD6D1"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6536F2D8" w14:textId="77777777" w:rsidTr="0075582B">
        <w:trPr>
          <w:trHeight w:val="20"/>
          <w:jc w:val="center"/>
        </w:trPr>
        <w:tc>
          <w:tcPr>
            <w:tcW w:w="1978" w:type="dxa"/>
            <w:shd w:val="clear" w:color="auto" w:fill="auto"/>
          </w:tcPr>
          <w:p w14:paraId="25996E4E" w14:textId="77777777" w:rsidR="00AD4D0A" w:rsidRPr="009F168C" w:rsidRDefault="00AD4D0A" w:rsidP="00DF5969">
            <w:pPr>
              <w:ind w:firstLine="0"/>
              <w:contextualSpacing/>
              <w:jc w:val="center"/>
              <w:rPr>
                <w:bCs/>
              </w:rPr>
            </w:pPr>
            <w:r w:rsidRPr="009F168C">
              <w:rPr>
                <w:bCs/>
              </w:rPr>
              <w:t>ОПК-1</w:t>
            </w:r>
          </w:p>
        </w:tc>
        <w:tc>
          <w:tcPr>
            <w:tcW w:w="4537" w:type="dxa"/>
          </w:tcPr>
          <w:p w14:paraId="0A295E50" w14:textId="1E2BBE82" w:rsidR="00AD4D0A" w:rsidRPr="009F168C" w:rsidRDefault="00934607" w:rsidP="00DF5969">
            <w:pPr>
              <w:ind w:firstLine="0"/>
              <w:rPr>
                <w:color w:val="000000"/>
              </w:rPr>
            </w:pPr>
            <w:r w:rsidRPr="00934607">
              <w:rPr>
                <w:color w:val="000000"/>
              </w:rPr>
              <w:t>способен решать профессиональные задачи на основе знаний (на продвинутом уровне) экономической, организационной и управленческой теории, инновационных подходов, обобщения и критического анализа практик управления</w:t>
            </w:r>
          </w:p>
        </w:tc>
        <w:tc>
          <w:tcPr>
            <w:tcW w:w="3264" w:type="dxa"/>
            <w:shd w:val="clear" w:color="auto" w:fill="auto"/>
          </w:tcPr>
          <w:p w14:paraId="7013CA79"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424B72A0"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637948E7"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3EEEAB85"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5253DBB1" w14:textId="77777777" w:rsidTr="0075582B">
        <w:trPr>
          <w:trHeight w:val="20"/>
          <w:jc w:val="center"/>
        </w:trPr>
        <w:tc>
          <w:tcPr>
            <w:tcW w:w="1978" w:type="dxa"/>
            <w:shd w:val="clear" w:color="auto" w:fill="auto"/>
          </w:tcPr>
          <w:p w14:paraId="080F2708" w14:textId="77777777" w:rsidR="00AD4D0A" w:rsidRPr="009F168C" w:rsidRDefault="00AD4D0A" w:rsidP="00DF5969">
            <w:pPr>
              <w:ind w:firstLine="0"/>
              <w:contextualSpacing/>
              <w:jc w:val="center"/>
              <w:rPr>
                <w:bCs/>
              </w:rPr>
            </w:pPr>
            <w:r w:rsidRPr="009F168C">
              <w:rPr>
                <w:bCs/>
              </w:rPr>
              <w:t>ОПК-2</w:t>
            </w:r>
          </w:p>
        </w:tc>
        <w:tc>
          <w:tcPr>
            <w:tcW w:w="4537" w:type="dxa"/>
          </w:tcPr>
          <w:p w14:paraId="48591A39" w14:textId="0B91609A" w:rsidR="00AD4D0A" w:rsidRPr="009F168C" w:rsidRDefault="00934607" w:rsidP="00DF5969">
            <w:pPr>
              <w:ind w:firstLine="0"/>
              <w:rPr>
                <w:color w:val="000000"/>
              </w:rPr>
            </w:pPr>
            <w:r w:rsidRPr="00934607">
              <w:rPr>
                <w:color w:val="000000"/>
              </w:rPr>
              <w:t>способен применять современные техники и методики сбора данных, продвинутые методы их обработки и анализа, в том числе использовать интеллектуальные информационно-аналитические системы, при решении управленческих и исследовательских задач</w:t>
            </w:r>
          </w:p>
        </w:tc>
        <w:tc>
          <w:tcPr>
            <w:tcW w:w="3264" w:type="dxa"/>
            <w:shd w:val="clear" w:color="auto" w:fill="auto"/>
          </w:tcPr>
          <w:p w14:paraId="1D4FDF04"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1C2B5BEB"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46721A71"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226D3340"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2BEF4D2D" w14:textId="77777777" w:rsidTr="0075582B">
        <w:trPr>
          <w:trHeight w:val="20"/>
          <w:jc w:val="center"/>
        </w:trPr>
        <w:tc>
          <w:tcPr>
            <w:tcW w:w="1978" w:type="dxa"/>
            <w:shd w:val="clear" w:color="auto" w:fill="auto"/>
          </w:tcPr>
          <w:p w14:paraId="761FED0A" w14:textId="77777777" w:rsidR="00AD4D0A" w:rsidRPr="009F168C" w:rsidRDefault="00AD4D0A" w:rsidP="00DF5969">
            <w:pPr>
              <w:ind w:firstLine="0"/>
              <w:contextualSpacing/>
              <w:jc w:val="center"/>
              <w:rPr>
                <w:bCs/>
              </w:rPr>
            </w:pPr>
            <w:r w:rsidRPr="009F168C">
              <w:rPr>
                <w:bCs/>
              </w:rPr>
              <w:t>ОПК-3</w:t>
            </w:r>
          </w:p>
        </w:tc>
        <w:tc>
          <w:tcPr>
            <w:tcW w:w="4537" w:type="dxa"/>
          </w:tcPr>
          <w:p w14:paraId="41D58D5F" w14:textId="1725E732" w:rsidR="00AD4D0A" w:rsidRPr="009F168C" w:rsidRDefault="00934607" w:rsidP="00DF5969">
            <w:pPr>
              <w:ind w:firstLine="0"/>
              <w:rPr>
                <w:color w:val="000000"/>
              </w:rPr>
            </w:pPr>
            <w:r w:rsidRPr="00934607">
              <w:rPr>
                <w:color w:val="000000"/>
              </w:rPr>
              <w:t>способен самостоятельно принимать обоснованные организационно-управленческие решения, оценивать их операционную и организационную эффективность, социальную значимость, обеспечивать их реализацию в условиях сложной (в том числе кросс-культурной) и динамической среды</w:t>
            </w:r>
          </w:p>
        </w:tc>
        <w:tc>
          <w:tcPr>
            <w:tcW w:w="3264" w:type="dxa"/>
            <w:shd w:val="clear" w:color="auto" w:fill="auto"/>
          </w:tcPr>
          <w:p w14:paraId="389D4F5A"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05FA015F"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63134C89"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766C185B"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0D1A69B8" w14:textId="77777777" w:rsidTr="0075582B">
        <w:trPr>
          <w:trHeight w:val="20"/>
          <w:jc w:val="center"/>
        </w:trPr>
        <w:tc>
          <w:tcPr>
            <w:tcW w:w="1978" w:type="dxa"/>
            <w:shd w:val="clear" w:color="auto" w:fill="auto"/>
          </w:tcPr>
          <w:p w14:paraId="16708367" w14:textId="77777777" w:rsidR="00AD4D0A" w:rsidRPr="009F168C" w:rsidRDefault="00AD4D0A" w:rsidP="00DF5969">
            <w:pPr>
              <w:ind w:firstLine="0"/>
              <w:contextualSpacing/>
              <w:jc w:val="center"/>
              <w:rPr>
                <w:bCs/>
              </w:rPr>
            </w:pPr>
            <w:r w:rsidRPr="009F168C">
              <w:rPr>
                <w:bCs/>
              </w:rPr>
              <w:t>ОПК-4</w:t>
            </w:r>
          </w:p>
        </w:tc>
        <w:tc>
          <w:tcPr>
            <w:tcW w:w="4537" w:type="dxa"/>
          </w:tcPr>
          <w:p w14:paraId="756DC7E7" w14:textId="35BD8AC4" w:rsidR="00AD4D0A" w:rsidRPr="009F168C" w:rsidRDefault="00934607" w:rsidP="00DF5969">
            <w:pPr>
              <w:ind w:firstLine="0"/>
              <w:rPr>
                <w:color w:val="000000"/>
              </w:rPr>
            </w:pPr>
            <w:r w:rsidRPr="00934607">
              <w:rPr>
                <w:color w:val="000000"/>
              </w:rPr>
              <w:t>способен руководить проектной и процессной деятельностью в организации с использованием современных практик управления, лидерских и коммуникативных навыков, выявлять и оценивать новые рыночные возможности, разрабатывать стратегии создания и развития инновационных направлений деятельности и соответствующие им бизнес-модели организаций</w:t>
            </w:r>
          </w:p>
        </w:tc>
        <w:tc>
          <w:tcPr>
            <w:tcW w:w="3264" w:type="dxa"/>
            <w:shd w:val="clear" w:color="auto" w:fill="auto"/>
          </w:tcPr>
          <w:p w14:paraId="0F9ADFAF"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4383EC4E"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370D3ADD"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1197F18D"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AD4D0A" w:rsidRPr="009F168C" w14:paraId="51DA88CB" w14:textId="77777777" w:rsidTr="0075582B">
        <w:trPr>
          <w:trHeight w:val="20"/>
          <w:jc w:val="center"/>
        </w:trPr>
        <w:tc>
          <w:tcPr>
            <w:tcW w:w="1978" w:type="dxa"/>
            <w:shd w:val="clear" w:color="auto" w:fill="auto"/>
          </w:tcPr>
          <w:p w14:paraId="495673DC" w14:textId="77777777" w:rsidR="00AD4D0A" w:rsidRPr="009F168C" w:rsidRDefault="00AD4D0A" w:rsidP="00DF5969">
            <w:pPr>
              <w:ind w:firstLine="0"/>
              <w:contextualSpacing/>
              <w:jc w:val="center"/>
              <w:rPr>
                <w:bCs/>
              </w:rPr>
            </w:pPr>
            <w:r w:rsidRPr="009F168C">
              <w:rPr>
                <w:bCs/>
              </w:rPr>
              <w:t>ОПК-5</w:t>
            </w:r>
          </w:p>
        </w:tc>
        <w:tc>
          <w:tcPr>
            <w:tcW w:w="4537" w:type="dxa"/>
          </w:tcPr>
          <w:p w14:paraId="14A7ABB9" w14:textId="25A9A7AC" w:rsidR="00AD4D0A" w:rsidRPr="009F168C" w:rsidRDefault="00934607" w:rsidP="00DF5969">
            <w:pPr>
              <w:ind w:firstLine="0"/>
              <w:rPr>
                <w:color w:val="000000"/>
              </w:rPr>
            </w:pPr>
            <w:r w:rsidRPr="00934607">
              <w:rPr>
                <w:color w:val="000000"/>
              </w:rPr>
              <w:t>способен обобщать и критически оценивать научные исследования в менеджменте и смежных областях, выполнять научно-исследовательские проекты</w:t>
            </w:r>
          </w:p>
        </w:tc>
        <w:tc>
          <w:tcPr>
            <w:tcW w:w="3264" w:type="dxa"/>
            <w:shd w:val="clear" w:color="auto" w:fill="auto"/>
          </w:tcPr>
          <w:p w14:paraId="7F7381CA"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Высокий </w:t>
            </w:r>
          </w:p>
          <w:p w14:paraId="0D471B52" w14:textId="77777777" w:rsidR="00AD4D0A" w:rsidRPr="009F168C" w:rsidRDefault="00AD4D0A" w:rsidP="00DF5969">
            <w:pPr>
              <w:ind w:firstLine="0"/>
              <w:jc w:val="center"/>
              <w:rPr>
                <w:rFonts w:eastAsia="Calibri"/>
                <w:lang w:eastAsia="ko-KR"/>
              </w:rPr>
            </w:pPr>
            <w:r w:rsidRPr="009F168C">
              <w:rPr>
                <w:rFonts w:eastAsia="Calibri"/>
                <w:lang w:eastAsia="ko-KR"/>
              </w:rPr>
              <w:t xml:space="preserve">Средний </w:t>
            </w:r>
          </w:p>
          <w:p w14:paraId="7BEFD2DB" w14:textId="77777777" w:rsidR="00AD4D0A" w:rsidRPr="009F168C" w:rsidRDefault="00AD4D0A" w:rsidP="00DF5969">
            <w:pPr>
              <w:ind w:firstLine="0"/>
              <w:jc w:val="center"/>
              <w:rPr>
                <w:rFonts w:eastAsia="Calibri"/>
                <w:lang w:eastAsia="ko-KR"/>
              </w:rPr>
            </w:pPr>
            <w:r w:rsidRPr="009F168C">
              <w:rPr>
                <w:rFonts w:eastAsia="Calibri"/>
                <w:lang w:eastAsia="ko-KR"/>
              </w:rPr>
              <w:t xml:space="preserve">Низкий </w:t>
            </w:r>
          </w:p>
          <w:p w14:paraId="3A7912FF" w14:textId="77777777" w:rsidR="00AD4D0A" w:rsidRPr="009F168C" w:rsidRDefault="00AD4D0A" w:rsidP="00DF5969">
            <w:pPr>
              <w:ind w:firstLine="0"/>
              <w:jc w:val="center"/>
              <w:rPr>
                <w:rFonts w:eastAsia="Calibri"/>
                <w:lang w:eastAsia="ko-KR"/>
              </w:rPr>
            </w:pPr>
            <w:r w:rsidRPr="009F168C">
              <w:rPr>
                <w:rFonts w:eastAsia="Calibri"/>
                <w:lang w:eastAsia="ko-KR"/>
              </w:rPr>
              <w:t>Ниже порогового</w:t>
            </w:r>
          </w:p>
        </w:tc>
      </w:tr>
      <w:tr w:rsidR="001F684A" w:rsidRPr="009F168C" w14:paraId="1B171590" w14:textId="77777777" w:rsidTr="00051635">
        <w:trPr>
          <w:trHeight w:val="20"/>
          <w:jc w:val="center"/>
        </w:trPr>
        <w:tc>
          <w:tcPr>
            <w:tcW w:w="1978" w:type="dxa"/>
            <w:shd w:val="clear" w:color="auto" w:fill="auto"/>
            <w:vAlign w:val="center"/>
          </w:tcPr>
          <w:p w14:paraId="47BEAA83" w14:textId="77777777" w:rsidR="001F684A" w:rsidRPr="009F168C" w:rsidRDefault="001F684A" w:rsidP="001F684A">
            <w:pPr>
              <w:widowControl/>
              <w:spacing w:before="100" w:beforeAutospacing="1"/>
              <w:ind w:firstLine="0"/>
              <w:jc w:val="center"/>
            </w:pPr>
            <w:r w:rsidRPr="009F168C">
              <w:rPr>
                <w:rFonts w:eastAsia="Calibri"/>
                <w:lang w:eastAsia="en-US"/>
              </w:rPr>
              <w:t>ПК-1</w:t>
            </w:r>
          </w:p>
        </w:tc>
        <w:tc>
          <w:tcPr>
            <w:tcW w:w="4537" w:type="dxa"/>
          </w:tcPr>
          <w:p w14:paraId="78A04A77" w14:textId="71D4B221" w:rsidR="001F684A" w:rsidRPr="009F168C" w:rsidRDefault="00934607" w:rsidP="001F684A">
            <w:pPr>
              <w:ind w:firstLine="0"/>
              <w:rPr>
                <w:color w:val="000000"/>
              </w:rPr>
            </w:pPr>
            <w:r w:rsidRPr="00934607">
              <w:t>способен на основе анализа макро- и микроэкономических трендов и закономерностей проводить анализ внешней и внутренней среды организаций</w:t>
            </w:r>
          </w:p>
        </w:tc>
        <w:tc>
          <w:tcPr>
            <w:tcW w:w="3264" w:type="dxa"/>
            <w:shd w:val="clear" w:color="auto" w:fill="auto"/>
          </w:tcPr>
          <w:p w14:paraId="3855A022"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Высокий </w:t>
            </w:r>
          </w:p>
          <w:p w14:paraId="47ECF737" w14:textId="77777777" w:rsidR="001F684A" w:rsidRPr="009F168C" w:rsidRDefault="001F684A" w:rsidP="001F684A">
            <w:pPr>
              <w:ind w:firstLine="0"/>
              <w:jc w:val="center"/>
              <w:rPr>
                <w:rFonts w:eastAsia="Calibri"/>
                <w:lang w:eastAsia="ko-KR"/>
              </w:rPr>
            </w:pPr>
            <w:r w:rsidRPr="009F168C">
              <w:rPr>
                <w:rFonts w:eastAsia="Calibri"/>
                <w:lang w:eastAsia="ko-KR"/>
              </w:rPr>
              <w:t xml:space="preserve">Средний </w:t>
            </w:r>
          </w:p>
          <w:p w14:paraId="68D4E207"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Низкий </w:t>
            </w:r>
          </w:p>
          <w:p w14:paraId="49F019B5" w14:textId="77777777" w:rsidR="001F684A" w:rsidRPr="009F168C" w:rsidRDefault="001F684A" w:rsidP="001F684A">
            <w:pPr>
              <w:ind w:firstLine="0"/>
              <w:jc w:val="center"/>
              <w:rPr>
                <w:rFonts w:eastAsia="Calibri"/>
                <w:lang w:eastAsia="ko-KR"/>
              </w:rPr>
            </w:pPr>
            <w:r w:rsidRPr="009F168C">
              <w:rPr>
                <w:rFonts w:eastAsia="Calibri"/>
                <w:lang w:eastAsia="ko-KR"/>
              </w:rPr>
              <w:t>Ниже порогового</w:t>
            </w:r>
          </w:p>
        </w:tc>
      </w:tr>
    </w:tbl>
    <w:p w14:paraId="16B46AE1" w14:textId="77777777" w:rsidR="00934607" w:rsidRDefault="00934607">
      <w:r>
        <w:br w:type="page"/>
      </w: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4537"/>
        <w:gridCol w:w="3264"/>
      </w:tblGrid>
      <w:tr w:rsidR="001F684A" w:rsidRPr="009F168C" w14:paraId="190719BA" w14:textId="77777777" w:rsidTr="00051635">
        <w:trPr>
          <w:trHeight w:val="20"/>
          <w:jc w:val="center"/>
        </w:trPr>
        <w:tc>
          <w:tcPr>
            <w:tcW w:w="1978" w:type="dxa"/>
            <w:shd w:val="clear" w:color="auto" w:fill="auto"/>
            <w:vAlign w:val="center"/>
          </w:tcPr>
          <w:p w14:paraId="5FA302DD" w14:textId="45D4FB2B" w:rsidR="001F684A" w:rsidRPr="009F168C" w:rsidRDefault="001F684A" w:rsidP="001F684A">
            <w:pPr>
              <w:widowControl/>
              <w:spacing w:before="100" w:beforeAutospacing="1"/>
              <w:ind w:firstLine="0"/>
              <w:jc w:val="center"/>
            </w:pPr>
            <w:r w:rsidRPr="009F168C">
              <w:rPr>
                <w:rFonts w:eastAsia="Calibri"/>
                <w:lang w:eastAsia="en-US"/>
              </w:rPr>
              <w:lastRenderedPageBreak/>
              <w:t>ПК-2</w:t>
            </w:r>
          </w:p>
        </w:tc>
        <w:tc>
          <w:tcPr>
            <w:tcW w:w="4537" w:type="dxa"/>
          </w:tcPr>
          <w:p w14:paraId="0BB1B20E" w14:textId="2703F8AD" w:rsidR="001F684A" w:rsidRPr="009F168C" w:rsidRDefault="00934607" w:rsidP="001F684A">
            <w:pPr>
              <w:ind w:firstLine="0"/>
              <w:rPr>
                <w:color w:val="000000"/>
              </w:rPr>
            </w:pPr>
            <w:r w:rsidRPr="00934607">
              <w:t>способен выявлять и оценивать проектные риски, применять аналитический аппарат управления и хеджирования рисков</w:t>
            </w:r>
          </w:p>
        </w:tc>
        <w:tc>
          <w:tcPr>
            <w:tcW w:w="3264" w:type="dxa"/>
            <w:shd w:val="clear" w:color="auto" w:fill="auto"/>
          </w:tcPr>
          <w:p w14:paraId="3B08676D"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Высокий </w:t>
            </w:r>
          </w:p>
          <w:p w14:paraId="4C749E1C" w14:textId="77777777" w:rsidR="001F684A" w:rsidRPr="009F168C" w:rsidRDefault="001F684A" w:rsidP="001F684A">
            <w:pPr>
              <w:ind w:firstLine="0"/>
              <w:jc w:val="center"/>
              <w:rPr>
                <w:rFonts w:eastAsia="Calibri"/>
                <w:lang w:eastAsia="ko-KR"/>
              </w:rPr>
            </w:pPr>
            <w:r w:rsidRPr="009F168C">
              <w:rPr>
                <w:rFonts w:eastAsia="Calibri"/>
                <w:lang w:eastAsia="ko-KR"/>
              </w:rPr>
              <w:t xml:space="preserve">Средний </w:t>
            </w:r>
          </w:p>
          <w:p w14:paraId="30E26606"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Низкий </w:t>
            </w:r>
          </w:p>
          <w:p w14:paraId="7870C373" w14:textId="77777777" w:rsidR="001F684A" w:rsidRPr="009F168C" w:rsidRDefault="001F684A" w:rsidP="001F684A">
            <w:pPr>
              <w:ind w:firstLine="0"/>
              <w:jc w:val="center"/>
              <w:rPr>
                <w:rFonts w:eastAsia="Calibri"/>
                <w:lang w:eastAsia="ko-KR"/>
              </w:rPr>
            </w:pPr>
            <w:r w:rsidRPr="009F168C">
              <w:rPr>
                <w:rFonts w:eastAsia="Calibri"/>
                <w:lang w:eastAsia="ko-KR"/>
              </w:rPr>
              <w:t>Ниже порогового</w:t>
            </w:r>
          </w:p>
        </w:tc>
      </w:tr>
      <w:tr w:rsidR="001F684A" w:rsidRPr="009F168C" w14:paraId="2577BC3B" w14:textId="77777777" w:rsidTr="00051635">
        <w:trPr>
          <w:trHeight w:val="20"/>
          <w:jc w:val="center"/>
        </w:trPr>
        <w:tc>
          <w:tcPr>
            <w:tcW w:w="1978" w:type="dxa"/>
            <w:shd w:val="clear" w:color="auto" w:fill="auto"/>
            <w:vAlign w:val="center"/>
          </w:tcPr>
          <w:p w14:paraId="4072AD4B" w14:textId="77777777" w:rsidR="001F684A" w:rsidRPr="009F168C" w:rsidRDefault="001F684A" w:rsidP="001F684A">
            <w:pPr>
              <w:widowControl/>
              <w:spacing w:before="100" w:beforeAutospacing="1"/>
              <w:ind w:firstLine="0"/>
              <w:jc w:val="center"/>
            </w:pPr>
            <w:r w:rsidRPr="009F168C">
              <w:rPr>
                <w:rFonts w:eastAsia="Calibri"/>
                <w:lang w:eastAsia="en-US"/>
              </w:rPr>
              <w:t>ПК-3</w:t>
            </w:r>
          </w:p>
        </w:tc>
        <w:tc>
          <w:tcPr>
            <w:tcW w:w="4537" w:type="dxa"/>
          </w:tcPr>
          <w:p w14:paraId="0A6EDCFB" w14:textId="2CA129B0" w:rsidR="001F684A" w:rsidRPr="009F168C" w:rsidRDefault="00934607" w:rsidP="001F684A">
            <w:pPr>
              <w:ind w:firstLine="0"/>
              <w:rPr>
                <w:color w:val="000000"/>
              </w:rPr>
            </w:pPr>
            <w:r w:rsidRPr="00934607">
              <w:t>способен разработать методы сбора, анализа и обработки данных для проекта, подготавливать форматы представления проектной документации, формировать презентацию проекта и краткое резюме проекта</w:t>
            </w:r>
          </w:p>
        </w:tc>
        <w:tc>
          <w:tcPr>
            <w:tcW w:w="3264" w:type="dxa"/>
            <w:shd w:val="clear" w:color="auto" w:fill="auto"/>
          </w:tcPr>
          <w:p w14:paraId="5A204EA4"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Высокий </w:t>
            </w:r>
          </w:p>
          <w:p w14:paraId="2475D208" w14:textId="77777777" w:rsidR="001F684A" w:rsidRPr="009F168C" w:rsidRDefault="001F684A" w:rsidP="001F684A">
            <w:pPr>
              <w:ind w:firstLine="0"/>
              <w:jc w:val="center"/>
              <w:rPr>
                <w:rFonts w:eastAsia="Calibri"/>
                <w:lang w:eastAsia="ko-KR"/>
              </w:rPr>
            </w:pPr>
            <w:r w:rsidRPr="009F168C">
              <w:rPr>
                <w:rFonts w:eastAsia="Calibri"/>
                <w:lang w:eastAsia="ko-KR"/>
              </w:rPr>
              <w:t xml:space="preserve">Средний </w:t>
            </w:r>
          </w:p>
          <w:p w14:paraId="57073853"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Низкий </w:t>
            </w:r>
          </w:p>
          <w:p w14:paraId="4B08A391" w14:textId="77777777" w:rsidR="001F684A" w:rsidRPr="009F168C" w:rsidRDefault="001F684A" w:rsidP="001F684A">
            <w:pPr>
              <w:ind w:firstLine="0"/>
              <w:jc w:val="center"/>
              <w:rPr>
                <w:rFonts w:eastAsia="Calibri"/>
                <w:lang w:eastAsia="ko-KR"/>
              </w:rPr>
            </w:pPr>
            <w:r w:rsidRPr="009F168C">
              <w:rPr>
                <w:rFonts w:eastAsia="Calibri"/>
                <w:lang w:eastAsia="ko-KR"/>
              </w:rPr>
              <w:t>Ниже порогового</w:t>
            </w:r>
          </w:p>
        </w:tc>
      </w:tr>
      <w:tr w:rsidR="001F684A" w:rsidRPr="009F168C" w14:paraId="00B4A64B" w14:textId="77777777" w:rsidTr="00051635">
        <w:trPr>
          <w:trHeight w:val="20"/>
          <w:jc w:val="center"/>
        </w:trPr>
        <w:tc>
          <w:tcPr>
            <w:tcW w:w="1978" w:type="dxa"/>
            <w:shd w:val="clear" w:color="auto" w:fill="auto"/>
            <w:vAlign w:val="center"/>
          </w:tcPr>
          <w:p w14:paraId="7D7CF301" w14:textId="77777777" w:rsidR="001F684A" w:rsidRPr="009F168C" w:rsidRDefault="001F684A" w:rsidP="001F684A">
            <w:pPr>
              <w:widowControl/>
              <w:ind w:firstLine="0"/>
              <w:jc w:val="center"/>
              <w:rPr>
                <w:rFonts w:eastAsia="Calibri"/>
                <w:lang w:eastAsia="en-US"/>
              </w:rPr>
            </w:pPr>
            <w:r w:rsidRPr="009F168C">
              <w:rPr>
                <w:rFonts w:eastAsia="Calibri"/>
                <w:lang w:eastAsia="en-US"/>
              </w:rPr>
              <w:t>ПК-4</w:t>
            </w:r>
          </w:p>
        </w:tc>
        <w:tc>
          <w:tcPr>
            <w:tcW w:w="4537" w:type="dxa"/>
          </w:tcPr>
          <w:p w14:paraId="3D8369D2" w14:textId="31EE7D09" w:rsidR="001F684A" w:rsidRPr="009F168C" w:rsidRDefault="00934607" w:rsidP="001F684A">
            <w:pPr>
              <w:ind w:firstLine="0"/>
              <w:rPr>
                <w:color w:val="000000"/>
              </w:rPr>
            </w:pPr>
            <w:r w:rsidRPr="00934607">
              <w:t>способен осуществлять оценку экономической и социальной эффективности инвестиционных проектов компаний</w:t>
            </w:r>
          </w:p>
        </w:tc>
        <w:tc>
          <w:tcPr>
            <w:tcW w:w="3264" w:type="dxa"/>
            <w:shd w:val="clear" w:color="auto" w:fill="auto"/>
          </w:tcPr>
          <w:p w14:paraId="757F6BE3"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Высокий </w:t>
            </w:r>
          </w:p>
          <w:p w14:paraId="345AD20F" w14:textId="77777777" w:rsidR="001F684A" w:rsidRPr="009F168C" w:rsidRDefault="001F684A" w:rsidP="001F684A">
            <w:pPr>
              <w:ind w:firstLine="0"/>
              <w:jc w:val="center"/>
              <w:rPr>
                <w:rFonts w:eastAsia="Calibri"/>
                <w:lang w:eastAsia="ko-KR"/>
              </w:rPr>
            </w:pPr>
            <w:r w:rsidRPr="009F168C">
              <w:rPr>
                <w:rFonts w:eastAsia="Calibri"/>
                <w:lang w:eastAsia="ko-KR"/>
              </w:rPr>
              <w:t xml:space="preserve">Средний </w:t>
            </w:r>
          </w:p>
          <w:p w14:paraId="1B396730"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Низкий </w:t>
            </w:r>
          </w:p>
          <w:p w14:paraId="043858D5" w14:textId="77777777" w:rsidR="001F684A" w:rsidRPr="009F168C" w:rsidRDefault="001F684A" w:rsidP="001F684A">
            <w:pPr>
              <w:ind w:firstLine="0"/>
              <w:jc w:val="center"/>
              <w:rPr>
                <w:rFonts w:eastAsia="Calibri"/>
                <w:lang w:eastAsia="ko-KR"/>
              </w:rPr>
            </w:pPr>
            <w:r w:rsidRPr="009F168C">
              <w:rPr>
                <w:rFonts w:eastAsia="Calibri"/>
                <w:lang w:eastAsia="ko-KR"/>
              </w:rPr>
              <w:t>Ниже порогового</w:t>
            </w:r>
          </w:p>
        </w:tc>
      </w:tr>
      <w:tr w:rsidR="001F684A" w:rsidRPr="009F168C" w14:paraId="42364392" w14:textId="77777777" w:rsidTr="00934607">
        <w:trPr>
          <w:trHeight w:val="919"/>
          <w:jc w:val="center"/>
        </w:trPr>
        <w:tc>
          <w:tcPr>
            <w:tcW w:w="1978" w:type="dxa"/>
            <w:shd w:val="clear" w:color="auto" w:fill="auto"/>
            <w:vAlign w:val="center"/>
          </w:tcPr>
          <w:p w14:paraId="2D5C4697" w14:textId="77777777" w:rsidR="001F684A" w:rsidRPr="009F168C" w:rsidRDefault="001F684A" w:rsidP="001F684A">
            <w:pPr>
              <w:widowControl/>
              <w:spacing w:before="100" w:beforeAutospacing="1"/>
              <w:ind w:firstLine="0"/>
              <w:jc w:val="center"/>
            </w:pPr>
            <w:r w:rsidRPr="009F168C">
              <w:rPr>
                <w:rFonts w:eastAsia="Calibri"/>
                <w:lang w:eastAsia="en-US"/>
              </w:rPr>
              <w:t>ПК-5</w:t>
            </w:r>
          </w:p>
        </w:tc>
        <w:tc>
          <w:tcPr>
            <w:tcW w:w="4537" w:type="dxa"/>
          </w:tcPr>
          <w:p w14:paraId="480CE34D" w14:textId="7E1918CA" w:rsidR="001F684A" w:rsidRPr="009F168C" w:rsidRDefault="00934607" w:rsidP="001F684A">
            <w:pPr>
              <w:ind w:firstLine="0"/>
              <w:rPr>
                <w:color w:val="000000"/>
              </w:rPr>
            </w:pPr>
            <w:r w:rsidRPr="00934607">
              <w:t>способен осуществлять поиск, адаптацию и внедрение цифровых технологий управления проектами в различных организациях</w:t>
            </w:r>
          </w:p>
        </w:tc>
        <w:tc>
          <w:tcPr>
            <w:tcW w:w="3264" w:type="dxa"/>
            <w:shd w:val="clear" w:color="auto" w:fill="auto"/>
          </w:tcPr>
          <w:p w14:paraId="3178DB26"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Высокий </w:t>
            </w:r>
          </w:p>
          <w:p w14:paraId="047C1E9E" w14:textId="77777777" w:rsidR="001F684A" w:rsidRPr="009F168C" w:rsidRDefault="001F684A" w:rsidP="001F684A">
            <w:pPr>
              <w:ind w:firstLine="0"/>
              <w:jc w:val="center"/>
              <w:rPr>
                <w:rFonts w:eastAsia="Calibri"/>
                <w:lang w:eastAsia="ko-KR"/>
              </w:rPr>
            </w:pPr>
            <w:r w:rsidRPr="009F168C">
              <w:rPr>
                <w:rFonts w:eastAsia="Calibri"/>
                <w:lang w:eastAsia="ko-KR"/>
              </w:rPr>
              <w:t xml:space="preserve">Средний </w:t>
            </w:r>
          </w:p>
          <w:p w14:paraId="28AF56C3" w14:textId="77777777" w:rsidR="001F684A" w:rsidRPr="009F168C" w:rsidRDefault="001F684A" w:rsidP="001F684A">
            <w:pPr>
              <w:ind w:firstLine="0"/>
              <w:jc w:val="center"/>
              <w:rPr>
                <w:rFonts w:eastAsia="Calibri"/>
                <w:lang w:eastAsia="ko-KR"/>
              </w:rPr>
            </w:pPr>
            <w:r w:rsidRPr="009F168C">
              <w:rPr>
                <w:rFonts w:eastAsia="Calibri"/>
                <w:lang w:eastAsia="ko-KR"/>
              </w:rPr>
              <w:t xml:space="preserve">Низкий </w:t>
            </w:r>
          </w:p>
          <w:p w14:paraId="69A035A1" w14:textId="77777777" w:rsidR="001F684A" w:rsidRPr="009F168C" w:rsidRDefault="001F684A" w:rsidP="001F684A">
            <w:pPr>
              <w:ind w:firstLine="0"/>
              <w:jc w:val="center"/>
              <w:rPr>
                <w:rFonts w:eastAsia="Calibri"/>
                <w:lang w:eastAsia="ko-KR"/>
              </w:rPr>
            </w:pPr>
            <w:r w:rsidRPr="009F168C">
              <w:rPr>
                <w:rFonts w:eastAsia="Calibri"/>
                <w:lang w:eastAsia="ko-KR"/>
              </w:rPr>
              <w:t>Ниже порогового</w:t>
            </w:r>
          </w:p>
        </w:tc>
      </w:tr>
      <w:tr w:rsidR="001F684A" w:rsidRPr="009F168C" w14:paraId="3C00E8C8" w14:textId="77777777" w:rsidTr="00BF7290">
        <w:trPr>
          <w:trHeight w:val="20"/>
          <w:jc w:val="center"/>
        </w:trPr>
        <w:tc>
          <w:tcPr>
            <w:tcW w:w="9779" w:type="dxa"/>
            <w:gridSpan w:val="3"/>
            <w:shd w:val="clear" w:color="auto" w:fill="auto"/>
            <w:vAlign w:val="center"/>
          </w:tcPr>
          <w:p w14:paraId="3A391C56" w14:textId="77777777" w:rsidR="001F684A" w:rsidRPr="009F168C" w:rsidRDefault="001F684A" w:rsidP="001F684A">
            <w:pPr>
              <w:ind w:firstLine="0"/>
              <w:jc w:val="right"/>
              <w:rPr>
                <w:rFonts w:eastAsia="Calibri"/>
                <w:lang w:eastAsia="ko-KR"/>
              </w:rPr>
            </w:pPr>
            <w:r w:rsidRPr="009F168C">
              <w:rPr>
                <w:rFonts w:eastAsia="Calibri"/>
                <w:lang w:eastAsia="ko-KR"/>
              </w:rPr>
              <w:t xml:space="preserve">Компетенции освоены в </w:t>
            </w:r>
            <w:r w:rsidRPr="009F168C">
              <w:rPr>
                <w:rFonts w:eastAsia="Calibri"/>
                <w:u w:val="single"/>
                <w:lang w:eastAsia="ko-KR"/>
              </w:rPr>
              <w:t>полном / не в полном</w:t>
            </w:r>
            <w:r w:rsidRPr="009F168C">
              <w:rPr>
                <w:rFonts w:eastAsia="Calibri"/>
                <w:lang w:eastAsia="ko-KR"/>
              </w:rPr>
              <w:t xml:space="preserve"> объёме</w:t>
            </w:r>
          </w:p>
        </w:tc>
      </w:tr>
    </w:tbl>
    <w:p w14:paraId="09EF1CD2" w14:textId="0CD1E2D3" w:rsidR="003228E2" w:rsidRDefault="003228E2" w:rsidP="001351F1">
      <w:pPr>
        <w:ind w:left="360"/>
        <w:rPr>
          <w:b/>
          <w:lang w:eastAsia="ru-RU"/>
        </w:rPr>
      </w:pPr>
    </w:p>
    <w:p w14:paraId="6AF77677" w14:textId="77777777" w:rsidR="00934607" w:rsidRPr="009F168C" w:rsidRDefault="00934607" w:rsidP="001351F1">
      <w:pPr>
        <w:ind w:left="360"/>
        <w:rPr>
          <w:b/>
          <w:lang w:eastAsia="ru-RU"/>
        </w:rPr>
      </w:pPr>
    </w:p>
    <w:p w14:paraId="353167CD" w14:textId="77777777" w:rsidR="001351F1" w:rsidRPr="009F168C" w:rsidRDefault="001351F1" w:rsidP="00075B3B">
      <w:pPr>
        <w:widowControl/>
        <w:numPr>
          <w:ilvl w:val="0"/>
          <w:numId w:val="5"/>
        </w:numPr>
        <w:jc w:val="left"/>
        <w:rPr>
          <w:b/>
          <w:lang w:eastAsia="ru-RU"/>
        </w:rPr>
      </w:pPr>
      <w:r w:rsidRPr="009F168C">
        <w:rPr>
          <w:b/>
          <w:lang w:eastAsia="ru-RU"/>
        </w:rPr>
        <w:t>Оценка за подготовку к защите и защита ВКР</w:t>
      </w:r>
    </w:p>
    <w:p w14:paraId="4367F033" w14:textId="77777777" w:rsidR="001351F1" w:rsidRPr="009F168C" w:rsidRDefault="001351F1" w:rsidP="001351F1">
      <w:pPr>
        <w:ind w:firstLine="708"/>
        <w:rPr>
          <w:lang w:eastAsia="ru-RU"/>
        </w:rPr>
      </w:pPr>
    </w:p>
    <w:tbl>
      <w:tblPr>
        <w:tblW w:w="0" w:type="auto"/>
        <w:jc w:val="center"/>
        <w:tblLook w:val="04A0" w:firstRow="1" w:lastRow="0" w:firstColumn="1" w:lastColumn="0" w:noHBand="0" w:noVBand="1"/>
      </w:tblPr>
      <w:tblGrid>
        <w:gridCol w:w="1008"/>
        <w:gridCol w:w="6330"/>
        <w:gridCol w:w="2233"/>
      </w:tblGrid>
      <w:tr w:rsidR="001351F1" w:rsidRPr="009F168C" w14:paraId="49321370" w14:textId="77777777" w:rsidTr="00623D5C">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0576AE5F" w14:textId="77777777" w:rsidR="001351F1" w:rsidRPr="009F168C" w:rsidRDefault="001351F1" w:rsidP="002E1C38">
            <w:pPr>
              <w:ind w:firstLine="1"/>
              <w:jc w:val="center"/>
              <w:rPr>
                <w:b/>
                <w:lang w:eastAsia="ru-RU"/>
              </w:rPr>
            </w:pPr>
            <w:r w:rsidRPr="009F168C">
              <w:rPr>
                <w:b/>
                <w:lang w:eastAsia="ru-RU"/>
              </w:rPr>
              <w:t>№ п/п</w:t>
            </w:r>
          </w:p>
        </w:tc>
        <w:tc>
          <w:tcPr>
            <w:tcW w:w="6330" w:type="dxa"/>
            <w:tcBorders>
              <w:top w:val="single" w:sz="4" w:space="0" w:color="auto"/>
              <w:left w:val="single" w:sz="4" w:space="0" w:color="auto"/>
              <w:bottom w:val="nil"/>
              <w:right w:val="single" w:sz="4" w:space="0" w:color="auto"/>
            </w:tcBorders>
            <w:shd w:val="clear" w:color="auto" w:fill="auto"/>
            <w:vAlign w:val="center"/>
          </w:tcPr>
          <w:p w14:paraId="350C1DD2" w14:textId="77777777" w:rsidR="001351F1" w:rsidRPr="009F168C" w:rsidRDefault="001351F1" w:rsidP="002E1C38">
            <w:pPr>
              <w:ind w:firstLine="1"/>
              <w:jc w:val="center"/>
              <w:rPr>
                <w:b/>
                <w:lang w:eastAsia="ru-RU"/>
              </w:rPr>
            </w:pPr>
            <w:r w:rsidRPr="009F168C">
              <w:rPr>
                <w:b/>
                <w:lang w:eastAsia="ru-RU"/>
              </w:rPr>
              <w:t>Предмет оценки</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2CE0DAAE" w14:textId="77777777" w:rsidR="001351F1" w:rsidRPr="009F168C" w:rsidRDefault="001351F1" w:rsidP="002E1C38">
            <w:pPr>
              <w:ind w:firstLine="1"/>
              <w:jc w:val="center"/>
              <w:rPr>
                <w:b/>
                <w:lang w:eastAsia="ru-RU"/>
              </w:rPr>
            </w:pPr>
            <w:r w:rsidRPr="009F168C">
              <w:rPr>
                <w:b/>
                <w:lang w:eastAsia="ru-RU"/>
              </w:rPr>
              <w:t>Балл</w:t>
            </w:r>
          </w:p>
        </w:tc>
      </w:tr>
      <w:tr w:rsidR="001351F1" w:rsidRPr="009F168C" w14:paraId="297B7D32" w14:textId="77777777" w:rsidTr="00623D5C">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21207B71" w14:textId="77777777" w:rsidR="001351F1" w:rsidRPr="009F168C" w:rsidRDefault="001351F1" w:rsidP="002E1C38">
            <w:pPr>
              <w:ind w:firstLine="1"/>
              <w:jc w:val="center"/>
              <w:rPr>
                <w:lang w:eastAsia="ru-RU"/>
              </w:rPr>
            </w:pPr>
            <w:r w:rsidRPr="009F168C">
              <w:rPr>
                <w:lang w:eastAsia="ru-RU"/>
              </w:rPr>
              <w:t>1</w:t>
            </w:r>
          </w:p>
        </w:tc>
        <w:tc>
          <w:tcPr>
            <w:tcW w:w="6330" w:type="dxa"/>
            <w:tcBorders>
              <w:top w:val="single" w:sz="4" w:space="0" w:color="auto"/>
              <w:left w:val="single" w:sz="4" w:space="0" w:color="auto"/>
              <w:bottom w:val="nil"/>
              <w:right w:val="single" w:sz="4" w:space="0" w:color="auto"/>
            </w:tcBorders>
            <w:shd w:val="clear" w:color="auto" w:fill="auto"/>
            <w:vAlign w:val="center"/>
          </w:tcPr>
          <w:p w14:paraId="762C6A06" w14:textId="77777777" w:rsidR="001351F1" w:rsidRPr="009F168C" w:rsidRDefault="001351F1" w:rsidP="002E1C38">
            <w:pPr>
              <w:ind w:firstLine="1"/>
              <w:rPr>
                <w:lang w:eastAsia="ru-RU"/>
              </w:rPr>
            </w:pPr>
            <w:r w:rsidRPr="009F168C">
              <w:rPr>
                <w:lang w:eastAsia="ru-RU"/>
              </w:rPr>
              <w:t>Текст выпускной квалификационной работы</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20EC6F6D" w14:textId="77777777" w:rsidR="001351F1" w:rsidRPr="009F168C" w:rsidRDefault="001351F1" w:rsidP="00B6701C">
            <w:pPr>
              <w:ind w:firstLine="1"/>
              <w:rPr>
                <w:i/>
                <w:iCs/>
                <w:lang w:eastAsia="ru-RU"/>
              </w:rPr>
            </w:pPr>
            <w:r w:rsidRPr="009F168C">
              <w:rPr>
                <w:i/>
                <w:iCs/>
                <w:lang w:val="en-US" w:eastAsia="ru-RU"/>
              </w:rPr>
              <w:t>[</w:t>
            </w:r>
            <w:r w:rsidRPr="009F168C">
              <w:rPr>
                <w:i/>
                <w:iCs/>
                <w:lang w:eastAsia="ru-RU"/>
              </w:rPr>
              <w:t xml:space="preserve">количество баллов в пределах </w:t>
            </w:r>
            <w:r w:rsidR="00B6701C" w:rsidRPr="009F168C">
              <w:rPr>
                <w:i/>
                <w:iCs/>
                <w:lang w:eastAsia="ru-RU"/>
              </w:rPr>
              <w:t>5</w:t>
            </w:r>
            <w:r w:rsidRPr="009F168C">
              <w:rPr>
                <w:i/>
                <w:iCs/>
                <w:lang w:eastAsia="ru-RU"/>
              </w:rPr>
              <w:t>0]</w:t>
            </w:r>
          </w:p>
        </w:tc>
      </w:tr>
      <w:tr w:rsidR="001351F1" w:rsidRPr="009F168C" w14:paraId="65AA03D8" w14:textId="77777777" w:rsidTr="00623D5C">
        <w:trPr>
          <w:trHeight w:val="20"/>
          <w:jc w:val="center"/>
        </w:trPr>
        <w:tc>
          <w:tcPr>
            <w:tcW w:w="1008" w:type="dxa"/>
            <w:tcBorders>
              <w:top w:val="single" w:sz="4" w:space="0" w:color="auto"/>
              <w:left w:val="single" w:sz="4" w:space="0" w:color="auto"/>
              <w:bottom w:val="nil"/>
              <w:right w:val="single" w:sz="4" w:space="0" w:color="auto"/>
            </w:tcBorders>
            <w:shd w:val="clear" w:color="auto" w:fill="auto"/>
            <w:vAlign w:val="center"/>
          </w:tcPr>
          <w:p w14:paraId="017E9D6B" w14:textId="77777777" w:rsidR="001351F1" w:rsidRPr="009F168C" w:rsidRDefault="001351F1" w:rsidP="002E1C38">
            <w:pPr>
              <w:ind w:firstLine="1"/>
              <w:jc w:val="center"/>
              <w:rPr>
                <w:lang w:eastAsia="ru-RU"/>
              </w:rPr>
            </w:pPr>
            <w:r w:rsidRPr="009F168C">
              <w:rPr>
                <w:lang w:eastAsia="ru-RU"/>
              </w:rPr>
              <w:t>2</w:t>
            </w:r>
          </w:p>
        </w:tc>
        <w:tc>
          <w:tcPr>
            <w:tcW w:w="6330" w:type="dxa"/>
            <w:tcBorders>
              <w:top w:val="single" w:sz="4" w:space="0" w:color="auto"/>
              <w:left w:val="single" w:sz="4" w:space="0" w:color="auto"/>
              <w:bottom w:val="nil"/>
              <w:right w:val="single" w:sz="4" w:space="0" w:color="auto"/>
            </w:tcBorders>
            <w:shd w:val="clear" w:color="auto" w:fill="auto"/>
            <w:vAlign w:val="center"/>
          </w:tcPr>
          <w:p w14:paraId="7169B276" w14:textId="77777777" w:rsidR="001351F1" w:rsidRPr="009F168C" w:rsidRDefault="001351F1" w:rsidP="002E1C38">
            <w:pPr>
              <w:ind w:firstLine="1"/>
              <w:rPr>
                <w:lang w:eastAsia="ru-RU"/>
              </w:rPr>
            </w:pPr>
            <w:r w:rsidRPr="009F168C">
              <w:rPr>
                <w:lang w:eastAsia="ru-RU"/>
              </w:rPr>
              <w:t>Защита выпускной квалификационной работы</w:t>
            </w:r>
          </w:p>
        </w:tc>
        <w:tc>
          <w:tcPr>
            <w:tcW w:w="2233" w:type="dxa"/>
            <w:tcBorders>
              <w:top w:val="nil"/>
              <w:left w:val="nil"/>
              <w:bottom w:val="single" w:sz="4" w:space="0" w:color="auto"/>
              <w:right w:val="single" w:sz="4" w:space="0" w:color="auto"/>
            </w:tcBorders>
            <w:shd w:val="clear" w:color="auto" w:fill="auto"/>
            <w:noWrap/>
            <w:vAlign w:val="center"/>
          </w:tcPr>
          <w:p w14:paraId="7EF05997" w14:textId="77777777" w:rsidR="001351F1" w:rsidRPr="009F168C" w:rsidRDefault="001351F1" w:rsidP="00B6701C">
            <w:pPr>
              <w:ind w:firstLine="1"/>
              <w:rPr>
                <w:i/>
                <w:iCs/>
                <w:lang w:eastAsia="ru-RU"/>
              </w:rPr>
            </w:pPr>
            <w:r w:rsidRPr="009F168C">
              <w:rPr>
                <w:i/>
                <w:iCs/>
                <w:lang w:val="en-US" w:eastAsia="ru-RU"/>
              </w:rPr>
              <w:t>[</w:t>
            </w:r>
            <w:r w:rsidRPr="009F168C">
              <w:rPr>
                <w:i/>
                <w:iCs/>
                <w:lang w:eastAsia="ru-RU"/>
              </w:rPr>
              <w:t xml:space="preserve">количество баллов в пределах </w:t>
            </w:r>
            <w:r w:rsidR="00B6701C" w:rsidRPr="009F168C">
              <w:rPr>
                <w:i/>
                <w:iCs/>
                <w:lang w:eastAsia="ru-RU"/>
              </w:rPr>
              <w:t>5</w:t>
            </w:r>
            <w:r w:rsidRPr="009F168C">
              <w:rPr>
                <w:i/>
                <w:iCs/>
                <w:lang w:eastAsia="ru-RU"/>
              </w:rPr>
              <w:t>0]</w:t>
            </w:r>
          </w:p>
        </w:tc>
      </w:tr>
      <w:tr w:rsidR="001351F1" w:rsidRPr="009F168C" w14:paraId="6A37D117" w14:textId="77777777" w:rsidTr="00623D5C">
        <w:trPr>
          <w:trHeight w:val="20"/>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auto"/>
          </w:tcPr>
          <w:p w14:paraId="46625766" w14:textId="77777777" w:rsidR="001351F1" w:rsidRPr="009F168C" w:rsidRDefault="001351F1" w:rsidP="002E1C38">
            <w:pPr>
              <w:ind w:firstLine="1"/>
              <w:jc w:val="right"/>
              <w:rPr>
                <w:b/>
                <w:lang w:eastAsia="ru-RU"/>
              </w:rPr>
            </w:pPr>
            <w:r w:rsidRPr="009F168C">
              <w:rPr>
                <w:b/>
                <w:lang w:eastAsia="ru-RU"/>
              </w:rPr>
              <w:t>Общий балл</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45BFCD67" w14:textId="77777777" w:rsidR="001351F1" w:rsidRPr="009F168C" w:rsidRDefault="001351F1" w:rsidP="002E1C38">
            <w:pPr>
              <w:ind w:firstLine="1"/>
              <w:rPr>
                <w:i/>
                <w:iCs/>
                <w:lang w:eastAsia="ru-RU"/>
              </w:rPr>
            </w:pPr>
            <w:r w:rsidRPr="009F168C">
              <w:rPr>
                <w:i/>
                <w:iCs/>
                <w:lang w:val="en-US" w:eastAsia="ru-RU"/>
              </w:rPr>
              <w:t>[</w:t>
            </w:r>
            <w:r w:rsidRPr="009F168C">
              <w:rPr>
                <w:i/>
                <w:iCs/>
                <w:lang w:eastAsia="ru-RU"/>
              </w:rPr>
              <w:t>количество баллов</w:t>
            </w:r>
            <w:r w:rsidRPr="009F168C">
              <w:rPr>
                <w:i/>
                <w:iCs/>
                <w:lang w:val="en-US" w:eastAsia="ru-RU"/>
              </w:rPr>
              <w:t xml:space="preserve"> </w:t>
            </w:r>
            <w:r w:rsidRPr="009F168C">
              <w:rPr>
                <w:i/>
                <w:iCs/>
                <w:lang w:eastAsia="ru-RU"/>
              </w:rPr>
              <w:t>в пределах 100]</w:t>
            </w:r>
          </w:p>
        </w:tc>
      </w:tr>
    </w:tbl>
    <w:p w14:paraId="7A5D560A" w14:textId="77777777" w:rsidR="001351F1" w:rsidRPr="009F168C" w:rsidRDefault="001351F1" w:rsidP="001351F1">
      <w:pPr>
        <w:rPr>
          <w:b/>
          <w:lang w:eastAsia="ru-RU"/>
        </w:rPr>
      </w:pPr>
    </w:p>
    <w:p w14:paraId="69BAB30B" w14:textId="77777777" w:rsidR="001351F1" w:rsidRPr="009F168C" w:rsidRDefault="001351F1" w:rsidP="001351F1">
      <w:pPr>
        <w:jc w:val="center"/>
        <w:rPr>
          <w:b/>
          <w:lang w:eastAsia="ru-RU"/>
        </w:rPr>
      </w:pPr>
    </w:p>
    <w:p w14:paraId="3A739F1D" w14:textId="77777777" w:rsidR="001351F1" w:rsidRPr="009F168C" w:rsidRDefault="001351F1" w:rsidP="003228E2">
      <w:pPr>
        <w:ind w:firstLine="0"/>
        <w:contextualSpacing/>
        <w:rPr>
          <w:lang w:eastAsia="ru-RU"/>
        </w:rPr>
      </w:pPr>
      <w:r w:rsidRPr="009F168C">
        <w:rPr>
          <w:lang w:eastAsia="ru-RU"/>
        </w:rPr>
        <w:t xml:space="preserve">Итоговая оценка за подготовку к </w:t>
      </w:r>
      <w:r w:rsidR="00872F1A">
        <w:rPr>
          <w:lang w:eastAsia="ru-RU"/>
        </w:rPr>
        <w:t>процедуре защиты и защита</w:t>
      </w:r>
      <w:r w:rsidRPr="009F168C">
        <w:rPr>
          <w:lang w:eastAsia="ru-RU"/>
        </w:rPr>
        <w:t xml:space="preserve"> выпускной квалификационной </w:t>
      </w:r>
      <w:proofErr w:type="gramStart"/>
      <w:r w:rsidRPr="009F168C">
        <w:rPr>
          <w:lang w:eastAsia="ru-RU"/>
        </w:rPr>
        <w:t>работы  _</w:t>
      </w:r>
      <w:proofErr w:type="gramEnd"/>
      <w:r w:rsidRPr="009F168C">
        <w:rPr>
          <w:lang w:eastAsia="ru-RU"/>
        </w:rPr>
        <w:t xml:space="preserve">___________________     </w:t>
      </w:r>
      <w:r w:rsidRPr="009F168C">
        <w:rPr>
          <w:i/>
          <w:u w:val="single"/>
          <w:lang w:eastAsia="ru-RU"/>
        </w:rPr>
        <w:t>(отлично, хорошо, удовлетворительно, неудовлетворительно)</w:t>
      </w:r>
      <w:r w:rsidRPr="009F168C">
        <w:rPr>
          <w:lang w:eastAsia="ru-RU"/>
        </w:rPr>
        <w:t xml:space="preserve">  </w:t>
      </w:r>
    </w:p>
    <w:p w14:paraId="00ABE784" w14:textId="77777777" w:rsidR="001351F1" w:rsidRPr="009F168C" w:rsidRDefault="001351F1" w:rsidP="003228E2">
      <w:pPr>
        <w:contextualSpacing/>
        <w:rPr>
          <w:lang w:eastAsia="ru-RU"/>
        </w:rPr>
      </w:pPr>
    </w:p>
    <w:p w14:paraId="5DDD6D78" w14:textId="77777777" w:rsidR="003D5492" w:rsidRPr="009F168C" w:rsidRDefault="001351F1" w:rsidP="003228E2">
      <w:pPr>
        <w:ind w:firstLine="0"/>
        <w:contextualSpacing/>
        <w:rPr>
          <w:color w:val="000000"/>
          <w:lang w:eastAsia="ru-RU"/>
        </w:rPr>
      </w:pPr>
      <w:r w:rsidRPr="009F168C">
        <w:rPr>
          <w:lang w:eastAsia="ru-RU"/>
        </w:rPr>
        <w:t xml:space="preserve">ОСОБОЕ МНЕНИЕ (при наличии) </w:t>
      </w:r>
      <w:r w:rsidRPr="009F168C">
        <w:rPr>
          <w:i/>
          <w:lang w:eastAsia="ru-RU"/>
        </w:rPr>
        <w:t xml:space="preserve">указывается ФИО, подпись члена ГЭК, выразившего особое </w:t>
      </w:r>
      <w:r w:rsidRPr="009F168C">
        <w:rPr>
          <w:i/>
          <w:color w:val="000000"/>
          <w:lang w:eastAsia="ru-RU"/>
        </w:rPr>
        <w:t>мнение, описывается содержание мнения)</w:t>
      </w:r>
      <w:r w:rsidRPr="009F168C">
        <w:rPr>
          <w:color w:val="000000"/>
          <w:lang w:eastAsia="ru-RU"/>
        </w:rPr>
        <w:t xml:space="preserve"> </w:t>
      </w:r>
    </w:p>
    <w:p w14:paraId="12BD8F7B" w14:textId="77777777" w:rsidR="001351F1" w:rsidRPr="009F168C" w:rsidRDefault="001351F1" w:rsidP="003228E2">
      <w:pPr>
        <w:ind w:firstLine="0"/>
        <w:contextualSpacing/>
        <w:rPr>
          <w:color w:val="000000"/>
          <w:lang w:eastAsia="ru-RU"/>
        </w:rPr>
      </w:pPr>
      <w:r w:rsidRPr="009F168C">
        <w:rPr>
          <w:color w:val="000000"/>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228E2" w:rsidRPr="009F168C">
        <w:rPr>
          <w:color w:val="000000"/>
          <w:lang w:eastAsia="ru-RU"/>
        </w:rPr>
        <w:t>______________________________</w:t>
      </w:r>
    </w:p>
    <w:p w14:paraId="0D361C6E" w14:textId="77777777" w:rsidR="003228E2" w:rsidRPr="009F168C" w:rsidRDefault="003228E2" w:rsidP="003228E2">
      <w:pPr>
        <w:ind w:firstLine="0"/>
        <w:contextualSpacing/>
        <w:rPr>
          <w:color w:val="000000"/>
          <w:lang w:eastAsia="ru-RU"/>
        </w:rPr>
      </w:pPr>
    </w:p>
    <w:p w14:paraId="6FED6B05" w14:textId="77777777" w:rsidR="003D5492" w:rsidRPr="009F168C" w:rsidRDefault="003D5492" w:rsidP="003228E2">
      <w:pPr>
        <w:ind w:firstLine="0"/>
        <w:contextualSpacing/>
        <w:rPr>
          <w:color w:val="000000"/>
          <w:lang w:eastAsia="ru-RU"/>
        </w:rPr>
      </w:pPr>
    </w:p>
    <w:p w14:paraId="022F8E77" w14:textId="77777777" w:rsidR="001351F1" w:rsidRPr="009F168C" w:rsidRDefault="001351F1" w:rsidP="003228E2">
      <w:pPr>
        <w:ind w:firstLine="0"/>
        <w:contextualSpacing/>
        <w:rPr>
          <w:color w:val="000000"/>
          <w:lang w:eastAsia="ru-RU"/>
        </w:rPr>
      </w:pPr>
      <w:r w:rsidRPr="009F168C">
        <w:rPr>
          <w:color w:val="000000"/>
          <w:lang w:eastAsia="ru-RU"/>
        </w:rPr>
        <w:t>ПРЕДСЕДАТЕЛЬ ГЭК</w:t>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 xml:space="preserve">________________________ </w:t>
      </w:r>
    </w:p>
    <w:p w14:paraId="75791137"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40966EB5" w14:textId="77777777" w:rsidR="001351F1" w:rsidRPr="009F168C" w:rsidRDefault="001351F1" w:rsidP="003228E2">
      <w:pPr>
        <w:ind w:firstLine="0"/>
        <w:rPr>
          <w:color w:val="000000"/>
          <w:lang w:eastAsia="ru-RU"/>
        </w:rPr>
      </w:pPr>
    </w:p>
    <w:p w14:paraId="6621ECBE" w14:textId="77777777" w:rsidR="001351F1" w:rsidRPr="009F168C" w:rsidRDefault="001351F1" w:rsidP="003228E2">
      <w:pPr>
        <w:ind w:firstLine="0"/>
        <w:contextualSpacing/>
        <w:rPr>
          <w:color w:val="000000"/>
          <w:lang w:eastAsia="ru-RU"/>
        </w:rPr>
      </w:pPr>
      <w:r w:rsidRPr="009F168C">
        <w:rPr>
          <w:color w:val="000000"/>
          <w:lang w:eastAsia="ru-RU"/>
        </w:rPr>
        <w:t>ЧЛЕНЫ ГЭК</w:t>
      </w:r>
      <w:r w:rsidRPr="009F168C">
        <w:rPr>
          <w:color w:val="000000"/>
          <w:lang w:eastAsia="ru-RU"/>
        </w:rPr>
        <w:tab/>
      </w:r>
      <w:r w:rsidRPr="009F168C">
        <w:rPr>
          <w:color w:val="000000"/>
          <w:lang w:eastAsia="ru-RU"/>
        </w:rPr>
        <w:tab/>
      </w:r>
      <w:r w:rsidRPr="009F168C">
        <w:rPr>
          <w:color w:val="000000"/>
          <w:lang w:eastAsia="ru-RU"/>
        </w:rPr>
        <w:tab/>
        <w:t xml:space="preserve">  </w:t>
      </w:r>
      <w:r w:rsidR="003228E2" w:rsidRPr="009F168C">
        <w:rPr>
          <w:color w:val="000000"/>
          <w:lang w:eastAsia="ru-RU"/>
        </w:rPr>
        <w:t xml:space="preserve">           </w:t>
      </w:r>
      <w:r w:rsidRPr="009F168C">
        <w:rPr>
          <w:color w:val="000000"/>
          <w:lang w:eastAsia="ru-RU"/>
        </w:rPr>
        <w:t xml:space="preserve">  ______________</w:t>
      </w:r>
      <w:r w:rsidRPr="009F168C">
        <w:rPr>
          <w:color w:val="000000"/>
          <w:lang w:eastAsia="ru-RU"/>
        </w:rPr>
        <w:tab/>
      </w:r>
      <w:r w:rsidRPr="009F168C">
        <w:rPr>
          <w:color w:val="000000"/>
          <w:lang w:eastAsia="ru-RU"/>
        </w:rPr>
        <w:tab/>
        <w:t xml:space="preserve">________________________ </w:t>
      </w:r>
    </w:p>
    <w:p w14:paraId="3E8430CE"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70512B5F" w14:textId="77777777" w:rsidR="001351F1" w:rsidRPr="009F168C" w:rsidRDefault="001351F1" w:rsidP="003228E2">
      <w:pPr>
        <w:ind w:firstLine="0"/>
        <w:rPr>
          <w:color w:val="000000"/>
          <w:lang w:eastAsia="ru-RU"/>
        </w:rPr>
      </w:pPr>
    </w:p>
    <w:p w14:paraId="74F9C1DC" w14:textId="77777777" w:rsidR="003228E2" w:rsidRPr="009F168C" w:rsidRDefault="001351F1" w:rsidP="003228E2">
      <w:pPr>
        <w:ind w:firstLine="0"/>
        <w:contextualSpacing/>
        <w:rPr>
          <w:color w:val="000000"/>
          <w:lang w:eastAsia="ru-RU"/>
        </w:rPr>
      </w:pPr>
      <w:r w:rsidRPr="009F168C">
        <w:rPr>
          <w:color w:val="000000"/>
          <w:lang w:eastAsia="ru-RU"/>
        </w:rPr>
        <w:t xml:space="preserve">    </w:t>
      </w:r>
      <w:r w:rsidR="003228E2" w:rsidRPr="009F168C">
        <w:rPr>
          <w:color w:val="000000"/>
          <w:lang w:eastAsia="ru-RU"/>
        </w:rPr>
        <w:t xml:space="preserve"> </w:t>
      </w:r>
      <w:r w:rsidR="003228E2" w:rsidRPr="009F168C">
        <w:rPr>
          <w:color w:val="000000"/>
          <w:lang w:eastAsia="ru-RU"/>
        </w:rPr>
        <w:tab/>
      </w:r>
      <w:r w:rsidR="003228E2" w:rsidRPr="009F168C">
        <w:rPr>
          <w:color w:val="000000"/>
          <w:lang w:eastAsia="ru-RU"/>
        </w:rPr>
        <w:tab/>
      </w:r>
      <w:r w:rsidR="003228E2" w:rsidRPr="009F168C">
        <w:rPr>
          <w:color w:val="000000"/>
          <w:lang w:eastAsia="ru-RU"/>
        </w:rPr>
        <w:tab/>
      </w:r>
      <w:r w:rsidR="003228E2" w:rsidRPr="009F168C">
        <w:rPr>
          <w:color w:val="000000"/>
          <w:lang w:eastAsia="ru-RU"/>
        </w:rPr>
        <w:tab/>
      </w:r>
      <w:r w:rsidR="003228E2" w:rsidRPr="009F168C">
        <w:rPr>
          <w:color w:val="000000"/>
          <w:lang w:eastAsia="ru-RU"/>
        </w:rPr>
        <w:tab/>
        <w:t xml:space="preserve">   ______________</w:t>
      </w:r>
      <w:r w:rsidR="003228E2" w:rsidRPr="009F168C">
        <w:rPr>
          <w:color w:val="000000"/>
          <w:lang w:eastAsia="ru-RU"/>
        </w:rPr>
        <w:tab/>
      </w:r>
      <w:r w:rsidR="003228E2" w:rsidRPr="009F168C">
        <w:rPr>
          <w:color w:val="000000"/>
          <w:lang w:eastAsia="ru-RU"/>
        </w:rPr>
        <w:tab/>
        <w:t>________________________</w:t>
      </w:r>
    </w:p>
    <w:p w14:paraId="2C8F19EC" w14:textId="77777777" w:rsidR="003228E2" w:rsidRPr="009F168C" w:rsidRDefault="003228E2" w:rsidP="003228E2">
      <w:pPr>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08E23619" w14:textId="77777777" w:rsidR="003228E2" w:rsidRPr="009F168C" w:rsidRDefault="003228E2" w:rsidP="003228E2">
      <w:pPr>
        <w:rPr>
          <w:color w:val="000000"/>
          <w:lang w:eastAsia="ru-RU"/>
        </w:rPr>
      </w:pPr>
    </w:p>
    <w:p w14:paraId="69421BDF" w14:textId="77777777" w:rsidR="003228E2" w:rsidRPr="009F168C" w:rsidRDefault="003228E2" w:rsidP="003228E2">
      <w:pPr>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28341C18" w14:textId="77777777" w:rsidR="003228E2" w:rsidRPr="009F168C" w:rsidRDefault="003228E2" w:rsidP="003228E2">
      <w:pPr>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722695A3" w14:textId="77777777" w:rsidR="003228E2" w:rsidRPr="009F168C" w:rsidRDefault="003228E2" w:rsidP="003228E2">
      <w:pPr>
        <w:rPr>
          <w:color w:val="000000"/>
          <w:lang w:eastAsia="ru-RU"/>
        </w:rPr>
      </w:pPr>
    </w:p>
    <w:p w14:paraId="4D479503"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4E2C653D"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1834A423" w14:textId="77777777" w:rsidR="001351F1" w:rsidRPr="009F168C" w:rsidRDefault="001351F1" w:rsidP="003228E2">
      <w:pPr>
        <w:ind w:firstLine="0"/>
        <w:rPr>
          <w:color w:val="000000"/>
          <w:lang w:eastAsia="ru-RU"/>
        </w:rPr>
      </w:pPr>
    </w:p>
    <w:p w14:paraId="3689976D" w14:textId="77777777" w:rsidR="001351F1" w:rsidRPr="009F168C" w:rsidRDefault="001351F1" w:rsidP="003228E2">
      <w:pPr>
        <w:ind w:firstLine="0"/>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5782F9BA"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56B33933" w14:textId="77777777" w:rsidR="001351F1" w:rsidRPr="009F168C" w:rsidRDefault="001351F1" w:rsidP="003228E2">
      <w:pPr>
        <w:ind w:firstLine="0"/>
        <w:rPr>
          <w:color w:val="000000"/>
          <w:lang w:eastAsia="ru-RU"/>
        </w:rPr>
      </w:pPr>
    </w:p>
    <w:p w14:paraId="34A63132" w14:textId="77777777" w:rsidR="001351F1" w:rsidRPr="009F168C" w:rsidRDefault="001351F1" w:rsidP="003228E2">
      <w:pPr>
        <w:ind w:firstLine="0"/>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w:t>
      </w:r>
    </w:p>
    <w:p w14:paraId="66BA1292" w14:textId="77777777" w:rsidR="001351F1" w:rsidRPr="009F168C" w:rsidRDefault="001351F1" w:rsidP="003228E2">
      <w:pPr>
        <w:ind w:firstLine="0"/>
        <w:contextualSpacing/>
        <w:rPr>
          <w:color w:val="000000"/>
          <w:lang w:eastAsia="ru-RU"/>
        </w:rPr>
      </w:pPr>
      <w:r w:rsidRPr="009F168C">
        <w:rPr>
          <w:color w:val="000000"/>
          <w:lang w:eastAsia="ru-RU"/>
        </w:rPr>
        <w:t xml:space="preserve">Секретарь </w:t>
      </w:r>
      <w:proofErr w:type="gramStart"/>
      <w:r w:rsidRPr="009F168C">
        <w:rPr>
          <w:color w:val="000000"/>
          <w:lang w:eastAsia="ru-RU"/>
        </w:rPr>
        <w:t xml:space="preserve">ГЭК  </w:t>
      </w:r>
      <w:r w:rsidRPr="009F168C">
        <w:rPr>
          <w:color w:val="000000"/>
          <w:lang w:eastAsia="ru-RU"/>
        </w:rPr>
        <w:tab/>
      </w:r>
      <w:proofErr w:type="gramEnd"/>
      <w:r w:rsidRPr="009F168C">
        <w:rPr>
          <w:color w:val="000000"/>
          <w:lang w:eastAsia="ru-RU"/>
        </w:rPr>
        <w:tab/>
      </w:r>
      <w:r w:rsidRPr="009F168C">
        <w:rPr>
          <w:color w:val="000000"/>
          <w:lang w:eastAsia="ru-RU"/>
        </w:rPr>
        <w:tab/>
        <w:t xml:space="preserve">   </w:t>
      </w:r>
      <w:r w:rsidR="00E31636" w:rsidRPr="009F168C">
        <w:rPr>
          <w:color w:val="000000"/>
          <w:lang w:eastAsia="ru-RU"/>
        </w:rPr>
        <w:t xml:space="preserve">           </w:t>
      </w:r>
      <w:r w:rsidRPr="009F168C">
        <w:rPr>
          <w:color w:val="000000"/>
          <w:lang w:eastAsia="ru-RU"/>
        </w:rPr>
        <w:t xml:space="preserve"> ______________</w:t>
      </w:r>
      <w:r w:rsidRPr="009F168C">
        <w:rPr>
          <w:color w:val="000000"/>
          <w:lang w:eastAsia="ru-RU"/>
        </w:rPr>
        <w:tab/>
      </w:r>
      <w:r w:rsidRPr="009F168C">
        <w:rPr>
          <w:color w:val="000000"/>
          <w:lang w:eastAsia="ru-RU"/>
        </w:rPr>
        <w:tab/>
        <w:t>________________________</w:t>
      </w:r>
    </w:p>
    <w:p w14:paraId="0B6748DA"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1462968F" w14:textId="77777777" w:rsidR="001351F1" w:rsidRPr="009F168C" w:rsidRDefault="001351F1" w:rsidP="001351F1">
      <w:pPr>
        <w:rPr>
          <w:color w:val="000000"/>
          <w:lang w:eastAsia="ru-RU"/>
        </w:rPr>
      </w:pPr>
    </w:p>
    <w:p w14:paraId="2536AABE" w14:textId="77777777" w:rsidR="001351F1" w:rsidRPr="009F168C" w:rsidRDefault="001351F1" w:rsidP="001351F1">
      <w:pPr>
        <w:rPr>
          <w:color w:val="000000"/>
          <w:lang w:eastAsia="ru-RU"/>
        </w:rPr>
      </w:pPr>
    </w:p>
    <w:p w14:paraId="3D40F6BE" w14:textId="77777777" w:rsidR="004A00AE" w:rsidRPr="009F168C" w:rsidRDefault="004A00AE" w:rsidP="00011093">
      <w:pPr>
        <w:jc w:val="right"/>
        <w:rPr>
          <w:rStyle w:val="30"/>
          <w:b w:val="0"/>
          <w:bCs w:val="0"/>
          <w:i/>
          <w:sz w:val="24"/>
          <w:szCs w:val="24"/>
        </w:rPr>
      </w:pPr>
    </w:p>
    <w:p w14:paraId="0046A7F3" w14:textId="77777777" w:rsidR="004A00AE" w:rsidRPr="009F168C" w:rsidRDefault="004A00AE" w:rsidP="00011093">
      <w:pPr>
        <w:jc w:val="right"/>
        <w:rPr>
          <w:rStyle w:val="30"/>
          <w:b w:val="0"/>
          <w:bCs w:val="0"/>
          <w:i/>
          <w:sz w:val="24"/>
          <w:szCs w:val="24"/>
        </w:rPr>
      </w:pPr>
    </w:p>
    <w:p w14:paraId="31A5CF59" w14:textId="77777777" w:rsidR="004A00AE" w:rsidRPr="009F168C" w:rsidRDefault="004A00AE" w:rsidP="00011093">
      <w:pPr>
        <w:jc w:val="right"/>
        <w:rPr>
          <w:rStyle w:val="30"/>
          <w:b w:val="0"/>
          <w:bCs w:val="0"/>
          <w:i/>
          <w:sz w:val="24"/>
          <w:szCs w:val="24"/>
        </w:rPr>
      </w:pPr>
    </w:p>
    <w:p w14:paraId="41105A68" w14:textId="77777777" w:rsidR="004A00AE" w:rsidRPr="009F168C" w:rsidRDefault="004A00AE" w:rsidP="00011093">
      <w:pPr>
        <w:jc w:val="right"/>
        <w:rPr>
          <w:rStyle w:val="30"/>
          <w:b w:val="0"/>
          <w:bCs w:val="0"/>
          <w:i/>
          <w:sz w:val="24"/>
          <w:szCs w:val="24"/>
        </w:rPr>
      </w:pPr>
    </w:p>
    <w:p w14:paraId="2B691E2D" w14:textId="77777777" w:rsidR="004A00AE" w:rsidRPr="009F168C" w:rsidRDefault="004A00AE" w:rsidP="00011093">
      <w:pPr>
        <w:jc w:val="right"/>
        <w:rPr>
          <w:rStyle w:val="30"/>
          <w:b w:val="0"/>
          <w:bCs w:val="0"/>
          <w:i/>
          <w:sz w:val="24"/>
          <w:szCs w:val="24"/>
        </w:rPr>
      </w:pPr>
    </w:p>
    <w:p w14:paraId="7AB76861" w14:textId="77777777" w:rsidR="004A00AE" w:rsidRPr="009F168C" w:rsidRDefault="004A00AE" w:rsidP="00011093">
      <w:pPr>
        <w:jc w:val="right"/>
        <w:rPr>
          <w:rStyle w:val="30"/>
          <w:b w:val="0"/>
          <w:bCs w:val="0"/>
          <w:i/>
          <w:sz w:val="24"/>
          <w:szCs w:val="24"/>
        </w:rPr>
      </w:pPr>
    </w:p>
    <w:p w14:paraId="692C4EBE" w14:textId="77777777" w:rsidR="004A00AE" w:rsidRPr="009F168C" w:rsidRDefault="004A00AE" w:rsidP="00011093">
      <w:pPr>
        <w:jc w:val="right"/>
        <w:rPr>
          <w:rStyle w:val="30"/>
          <w:b w:val="0"/>
          <w:bCs w:val="0"/>
          <w:i/>
          <w:sz w:val="24"/>
          <w:szCs w:val="24"/>
        </w:rPr>
      </w:pPr>
    </w:p>
    <w:p w14:paraId="63D5B274" w14:textId="77777777" w:rsidR="004A00AE" w:rsidRPr="009F168C" w:rsidRDefault="004A00AE" w:rsidP="00011093">
      <w:pPr>
        <w:jc w:val="right"/>
        <w:rPr>
          <w:rStyle w:val="30"/>
          <w:b w:val="0"/>
          <w:bCs w:val="0"/>
          <w:i/>
          <w:sz w:val="24"/>
          <w:szCs w:val="24"/>
        </w:rPr>
      </w:pPr>
    </w:p>
    <w:p w14:paraId="182BE768" w14:textId="77777777" w:rsidR="004A00AE" w:rsidRPr="009F168C" w:rsidRDefault="004A00AE" w:rsidP="00011093">
      <w:pPr>
        <w:jc w:val="right"/>
        <w:rPr>
          <w:rStyle w:val="30"/>
          <w:b w:val="0"/>
          <w:bCs w:val="0"/>
          <w:i/>
          <w:sz w:val="24"/>
          <w:szCs w:val="24"/>
        </w:rPr>
      </w:pPr>
    </w:p>
    <w:p w14:paraId="67593D65" w14:textId="77777777" w:rsidR="004A00AE" w:rsidRPr="009F168C" w:rsidRDefault="004A00AE" w:rsidP="00011093">
      <w:pPr>
        <w:jc w:val="right"/>
        <w:rPr>
          <w:rStyle w:val="30"/>
          <w:b w:val="0"/>
          <w:bCs w:val="0"/>
          <w:i/>
          <w:sz w:val="24"/>
          <w:szCs w:val="24"/>
        </w:rPr>
      </w:pPr>
    </w:p>
    <w:p w14:paraId="659549DE" w14:textId="77777777" w:rsidR="004A00AE" w:rsidRPr="009F168C" w:rsidRDefault="004A00AE" w:rsidP="00011093">
      <w:pPr>
        <w:jc w:val="right"/>
        <w:rPr>
          <w:rStyle w:val="30"/>
          <w:b w:val="0"/>
          <w:bCs w:val="0"/>
          <w:i/>
          <w:sz w:val="24"/>
          <w:szCs w:val="24"/>
        </w:rPr>
      </w:pPr>
    </w:p>
    <w:p w14:paraId="2B3FC55B" w14:textId="77777777" w:rsidR="004A00AE" w:rsidRPr="009F168C" w:rsidRDefault="004A00AE" w:rsidP="00011093">
      <w:pPr>
        <w:jc w:val="right"/>
        <w:rPr>
          <w:rStyle w:val="30"/>
          <w:b w:val="0"/>
          <w:bCs w:val="0"/>
          <w:i/>
          <w:sz w:val="24"/>
          <w:szCs w:val="24"/>
        </w:rPr>
      </w:pPr>
    </w:p>
    <w:p w14:paraId="488309A0" w14:textId="77777777" w:rsidR="004A00AE" w:rsidRPr="009F168C" w:rsidRDefault="004A00AE" w:rsidP="00011093">
      <w:pPr>
        <w:jc w:val="right"/>
        <w:rPr>
          <w:rStyle w:val="30"/>
          <w:b w:val="0"/>
          <w:bCs w:val="0"/>
          <w:i/>
          <w:sz w:val="24"/>
          <w:szCs w:val="24"/>
        </w:rPr>
      </w:pPr>
    </w:p>
    <w:p w14:paraId="66152999" w14:textId="77777777" w:rsidR="004A00AE" w:rsidRPr="009F168C" w:rsidRDefault="004A00AE" w:rsidP="00011093">
      <w:pPr>
        <w:jc w:val="right"/>
        <w:rPr>
          <w:rStyle w:val="30"/>
          <w:b w:val="0"/>
          <w:bCs w:val="0"/>
          <w:i/>
          <w:sz w:val="24"/>
          <w:szCs w:val="24"/>
        </w:rPr>
      </w:pPr>
    </w:p>
    <w:p w14:paraId="54E9B0B1" w14:textId="77777777" w:rsidR="004A00AE" w:rsidRPr="009F168C" w:rsidRDefault="004A00AE" w:rsidP="00011093">
      <w:pPr>
        <w:jc w:val="right"/>
        <w:rPr>
          <w:rStyle w:val="30"/>
          <w:b w:val="0"/>
          <w:bCs w:val="0"/>
          <w:i/>
          <w:sz w:val="24"/>
          <w:szCs w:val="24"/>
        </w:rPr>
      </w:pPr>
    </w:p>
    <w:p w14:paraId="242C5589" w14:textId="77777777" w:rsidR="004A00AE" w:rsidRPr="009F168C" w:rsidRDefault="004A00AE" w:rsidP="00011093">
      <w:pPr>
        <w:jc w:val="right"/>
        <w:rPr>
          <w:rStyle w:val="30"/>
          <w:b w:val="0"/>
          <w:bCs w:val="0"/>
          <w:i/>
          <w:sz w:val="24"/>
          <w:szCs w:val="24"/>
        </w:rPr>
      </w:pPr>
    </w:p>
    <w:p w14:paraId="53DA3D70" w14:textId="77777777" w:rsidR="004A00AE" w:rsidRPr="009F168C" w:rsidRDefault="004A00AE" w:rsidP="00011093">
      <w:pPr>
        <w:jc w:val="right"/>
        <w:rPr>
          <w:rStyle w:val="30"/>
          <w:b w:val="0"/>
          <w:bCs w:val="0"/>
          <w:i/>
          <w:sz w:val="24"/>
          <w:szCs w:val="24"/>
        </w:rPr>
      </w:pPr>
    </w:p>
    <w:p w14:paraId="7673D544" w14:textId="77777777" w:rsidR="004A00AE" w:rsidRPr="009F168C" w:rsidRDefault="004A00AE" w:rsidP="00011093">
      <w:pPr>
        <w:jc w:val="right"/>
        <w:rPr>
          <w:rStyle w:val="30"/>
          <w:b w:val="0"/>
          <w:bCs w:val="0"/>
          <w:i/>
          <w:sz w:val="24"/>
          <w:szCs w:val="24"/>
        </w:rPr>
      </w:pPr>
    </w:p>
    <w:p w14:paraId="54C97AE7" w14:textId="77777777" w:rsidR="004122FD" w:rsidRDefault="004122FD">
      <w:pPr>
        <w:widowControl/>
        <w:ind w:firstLine="0"/>
        <w:jc w:val="left"/>
        <w:rPr>
          <w:rStyle w:val="30"/>
          <w:b w:val="0"/>
          <w:bCs w:val="0"/>
          <w:i/>
          <w:sz w:val="24"/>
          <w:szCs w:val="24"/>
        </w:rPr>
      </w:pPr>
      <w:r>
        <w:rPr>
          <w:rStyle w:val="30"/>
          <w:b w:val="0"/>
          <w:bCs w:val="0"/>
          <w:i/>
          <w:sz w:val="24"/>
          <w:szCs w:val="24"/>
        </w:rPr>
        <w:br w:type="page"/>
      </w:r>
    </w:p>
    <w:p w14:paraId="507CCAA8" w14:textId="77777777" w:rsidR="00011093" w:rsidRPr="009F168C" w:rsidRDefault="00C21002" w:rsidP="00011093">
      <w:pPr>
        <w:jc w:val="right"/>
        <w:rPr>
          <w:bCs/>
          <w:i/>
        </w:rPr>
      </w:pPr>
      <w:r w:rsidRPr="009F168C">
        <w:rPr>
          <w:rStyle w:val="30"/>
          <w:b w:val="0"/>
          <w:bCs w:val="0"/>
          <w:i/>
          <w:sz w:val="24"/>
          <w:szCs w:val="24"/>
        </w:rPr>
        <w:lastRenderedPageBreak/>
        <w:t>Приложение 3</w:t>
      </w:r>
      <w:r w:rsidRPr="009F168C">
        <w:rPr>
          <w:rStyle w:val="30"/>
          <w:b w:val="0"/>
          <w:bCs w:val="0"/>
          <w:i/>
          <w:sz w:val="24"/>
          <w:szCs w:val="24"/>
        </w:rPr>
        <w:br/>
      </w:r>
      <w:r w:rsidR="00011093" w:rsidRPr="009F168C">
        <w:rPr>
          <w:i/>
        </w:rPr>
        <w:t xml:space="preserve">к программе </w:t>
      </w:r>
      <w:r w:rsidR="00011093" w:rsidRPr="009F168C">
        <w:rPr>
          <w:bCs/>
          <w:i/>
        </w:rPr>
        <w:t>государственной итоговой аттестации</w:t>
      </w:r>
    </w:p>
    <w:p w14:paraId="5E776798" w14:textId="77777777" w:rsidR="002775DF" w:rsidRPr="009F168C" w:rsidRDefault="002775DF" w:rsidP="002775DF">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25CE26E2" w14:textId="77777777" w:rsidR="002775DF" w:rsidRPr="009F168C" w:rsidRDefault="002775DF" w:rsidP="002775DF">
      <w:pPr>
        <w:jc w:val="right"/>
        <w:rPr>
          <w:i/>
        </w:rPr>
      </w:pPr>
      <w:r w:rsidRPr="009F168C">
        <w:rPr>
          <w:i/>
          <w:color w:val="000000"/>
        </w:rPr>
        <w:t>выпускной квалификационной работы</w:t>
      </w:r>
    </w:p>
    <w:p w14:paraId="70B67ED2" w14:textId="77777777" w:rsidR="00C21002" w:rsidRPr="009F168C" w:rsidRDefault="00C21002" w:rsidP="00C21002">
      <w:pPr>
        <w:jc w:val="right"/>
        <w:rPr>
          <w:rStyle w:val="30"/>
          <w:sz w:val="24"/>
          <w:szCs w:val="24"/>
        </w:rPr>
      </w:pPr>
      <w:r w:rsidRPr="009F168C">
        <w:rPr>
          <w:rStyle w:val="30"/>
          <w:sz w:val="24"/>
          <w:szCs w:val="24"/>
        </w:rPr>
        <w:br/>
      </w:r>
    </w:p>
    <w:p w14:paraId="242C2C83" w14:textId="77777777" w:rsidR="00C21002" w:rsidRPr="009F168C" w:rsidRDefault="00C21002" w:rsidP="001811C7">
      <w:pPr>
        <w:jc w:val="center"/>
        <w:rPr>
          <w:b/>
          <w:bCs/>
          <w:lang w:eastAsia="ru-RU"/>
        </w:rPr>
      </w:pPr>
      <w:r w:rsidRPr="009F168C">
        <w:rPr>
          <w:rStyle w:val="30"/>
          <w:sz w:val="24"/>
          <w:szCs w:val="24"/>
        </w:rPr>
        <w:t xml:space="preserve">Список литературы, необходимой для подготовки к </w:t>
      </w:r>
      <w:r w:rsidR="00734A77" w:rsidRPr="009F168C">
        <w:rPr>
          <w:rStyle w:val="30"/>
          <w:sz w:val="24"/>
          <w:szCs w:val="24"/>
        </w:rPr>
        <w:t xml:space="preserve">процедуре </w:t>
      </w:r>
      <w:r w:rsidRPr="009F168C">
        <w:rPr>
          <w:rStyle w:val="30"/>
          <w:sz w:val="24"/>
          <w:szCs w:val="24"/>
        </w:rPr>
        <w:t>защит</w:t>
      </w:r>
      <w:r w:rsidR="00734A77" w:rsidRPr="009F168C">
        <w:rPr>
          <w:rStyle w:val="30"/>
          <w:sz w:val="24"/>
          <w:szCs w:val="24"/>
        </w:rPr>
        <w:t>ы</w:t>
      </w:r>
      <w:r w:rsidRPr="009F168C">
        <w:rPr>
          <w:rStyle w:val="30"/>
          <w:sz w:val="24"/>
          <w:szCs w:val="24"/>
        </w:rPr>
        <w:t xml:space="preserve"> и защит</w:t>
      </w:r>
      <w:r w:rsidR="00734A77" w:rsidRPr="009F168C">
        <w:rPr>
          <w:rStyle w:val="30"/>
          <w:sz w:val="24"/>
          <w:szCs w:val="24"/>
        </w:rPr>
        <w:t>ы</w:t>
      </w:r>
      <w:r w:rsidRPr="009F168C">
        <w:rPr>
          <w:rStyle w:val="30"/>
          <w:sz w:val="24"/>
          <w:szCs w:val="24"/>
        </w:rPr>
        <w:t xml:space="preserve"> выпускной квалификационной работы</w:t>
      </w:r>
    </w:p>
    <w:p w14:paraId="4DB4588F" w14:textId="77777777" w:rsidR="00485072" w:rsidRPr="009F168C" w:rsidRDefault="00485072" w:rsidP="00C21002">
      <w:pPr>
        <w:rPr>
          <w:lang w:eastAsia="ru-RU"/>
        </w:rPr>
      </w:pPr>
    </w:p>
    <w:p w14:paraId="1AB63DEB" w14:textId="547AB194" w:rsidR="006933E6" w:rsidRPr="009F168C" w:rsidRDefault="006933E6" w:rsidP="006933E6">
      <w:pPr>
        <w:contextualSpacing/>
      </w:pPr>
      <w:r w:rsidRPr="009F168C">
        <w:rPr>
          <w:lang w:eastAsia="ru-RU"/>
        </w:rPr>
        <w:t xml:space="preserve">Направление подготовки/специальность: </w:t>
      </w:r>
      <w:r w:rsidRPr="009F168C">
        <w:t>38.04.0</w:t>
      </w:r>
      <w:r w:rsidR="003778C7">
        <w:t>1</w:t>
      </w:r>
      <w:r w:rsidRPr="009F168C">
        <w:t xml:space="preserve"> – </w:t>
      </w:r>
      <w:r w:rsidR="003778C7">
        <w:t>Экономика</w:t>
      </w:r>
    </w:p>
    <w:p w14:paraId="5C721D49" w14:textId="42CD643B" w:rsidR="006933E6" w:rsidRPr="009F168C" w:rsidRDefault="006933E6" w:rsidP="006933E6">
      <w:pPr>
        <w:contextualSpacing/>
      </w:pPr>
      <w:r w:rsidRPr="009F168C">
        <w:rPr>
          <w:lang w:eastAsia="ru-RU"/>
        </w:rPr>
        <w:t xml:space="preserve">Профиль подготовки: </w:t>
      </w:r>
      <w:r w:rsidR="003778C7">
        <w:t>Бизнес и финансы</w:t>
      </w:r>
    </w:p>
    <w:p w14:paraId="20DA6D36" w14:textId="77777777" w:rsidR="006933E6" w:rsidRPr="009F168C" w:rsidRDefault="006933E6" w:rsidP="006933E6">
      <w:pPr>
        <w:contextualSpacing/>
      </w:pPr>
      <w:r w:rsidRPr="009F168C">
        <w:t>Квалификация выпускника: магистр</w:t>
      </w:r>
    </w:p>
    <w:p w14:paraId="769C7579" w14:textId="2E50412D" w:rsidR="006933E6" w:rsidRPr="009F168C" w:rsidRDefault="006933E6" w:rsidP="006933E6">
      <w:pPr>
        <w:contextualSpacing/>
      </w:pPr>
      <w:r w:rsidRPr="009F168C">
        <w:t xml:space="preserve">Форма обучения: </w:t>
      </w:r>
      <w:r w:rsidR="00CC4CC2">
        <w:t>очное</w:t>
      </w:r>
    </w:p>
    <w:p w14:paraId="6B53A062" w14:textId="77777777" w:rsidR="006933E6" w:rsidRPr="009F168C" w:rsidRDefault="006933E6" w:rsidP="006933E6">
      <w:pPr>
        <w:rPr>
          <w:lang w:eastAsia="ru-RU"/>
        </w:rPr>
      </w:pPr>
      <w:r w:rsidRPr="009F168C">
        <w:rPr>
          <w:lang w:eastAsia="ru-RU"/>
        </w:rPr>
        <w:t>Язык обучения: русский</w:t>
      </w:r>
    </w:p>
    <w:p w14:paraId="023CD281" w14:textId="18D5B91B" w:rsidR="006933E6" w:rsidRPr="009F168C" w:rsidRDefault="006933E6" w:rsidP="006933E6">
      <w:pPr>
        <w:rPr>
          <w:lang w:eastAsia="ru-RU"/>
        </w:rPr>
      </w:pPr>
      <w:r w:rsidRPr="009F168C">
        <w:rPr>
          <w:lang w:eastAsia="ru-RU"/>
        </w:rPr>
        <w:t xml:space="preserve">Год начала обучения по образовательной программе: </w:t>
      </w:r>
      <w:r w:rsidRPr="009F168C">
        <w:rPr>
          <w:bCs/>
          <w:lang w:eastAsia="ru-RU"/>
        </w:rPr>
        <w:t>20</w:t>
      </w:r>
      <w:r w:rsidR="00633EC1" w:rsidRPr="009F168C">
        <w:rPr>
          <w:bCs/>
          <w:lang w:eastAsia="ru-RU"/>
        </w:rPr>
        <w:t>2</w:t>
      </w:r>
      <w:r w:rsidR="00DA72B9">
        <w:rPr>
          <w:bCs/>
          <w:lang w:eastAsia="ru-RU"/>
        </w:rPr>
        <w:t>4</w:t>
      </w:r>
    </w:p>
    <w:p w14:paraId="72645EED" w14:textId="77777777" w:rsidR="00C21002" w:rsidRPr="009F168C" w:rsidRDefault="00C21002" w:rsidP="00C21002">
      <w:pPr>
        <w:ind w:firstLine="567"/>
        <w:rPr>
          <w:vanish/>
          <w:lang w:eastAsia="ru-RU"/>
        </w:rPr>
      </w:pPr>
    </w:p>
    <w:p w14:paraId="0F9A8F8E" w14:textId="77777777" w:rsidR="00C21002" w:rsidRPr="009F168C" w:rsidRDefault="00C21002" w:rsidP="00C21002">
      <w:pPr>
        <w:ind w:firstLine="567"/>
        <w:rPr>
          <w:b/>
          <w:bCs/>
          <w:lang w:eastAsia="ru-RU"/>
        </w:rPr>
      </w:pPr>
    </w:p>
    <w:p w14:paraId="378202E5" w14:textId="77777777" w:rsidR="00C31B56" w:rsidRPr="009F168C" w:rsidRDefault="00C31B56" w:rsidP="00C31B56">
      <w:pPr>
        <w:tabs>
          <w:tab w:val="left" w:pos="4678"/>
        </w:tabs>
      </w:pPr>
      <w:bookmarkStart w:id="80" w:name="_Toc36674213"/>
      <w:r w:rsidRPr="009F168C">
        <w:t xml:space="preserve">Основная литература </w:t>
      </w:r>
    </w:p>
    <w:p w14:paraId="11B5C989"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Васин, С. М. Антикризисное управление: учебное пособие / В. М. Васин, B. C. Шутов. — Москва: РИОР: ИНФРА-М, 2020. — 272 с. — (Высшее образование: Бакалавриат). - ISBN 978-5-369-01557-5. - Текст: электронный. - URL: https://znanium.com/catalog/product/1036517 (дата обращения: 11.02.2022). – Режим доступа: по подписке.</w:t>
      </w:r>
    </w:p>
    <w:p w14:paraId="0601450B"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 xml:space="preserve">Веснин, В. Р. Корпоративное управление: учебник / В. Р. Веснин, В. В. </w:t>
      </w:r>
      <w:proofErr w:type="spellStart"/>
      <w:r w:rsidRPr="009F168C">
        <w:rPr>
          <w:sz w:val="24"/>
          <w:szCs w:val="24"/>
        </w:rPr>
        <w:t>Кафидов</w:t>
      </w:r>
      <w:proofErr w:type="spellEnd"/>
      <w:r w:rsidRPr="009F168C">
        <w:rPr>
          <w:sz w:val="24"/>
          <w:szCs w:val="24"/>
        </w:rPr>
        <w:t>. — Москва: ИНФРА-М, 2021. — 272 с. — (Высшее образование: Магистратура). - ISBN 978-5-16-005538-1. - Текст: электронный. - URL: https://znanium.com/catalog/product/1167876 (дата обращения: 11.02.2022). – Режим доступа: по подписке.</w:t>
      </w:r>
    </w:p>
    <w:p w14:paraId="79C27A47"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 xml:space="preserve">Герасименко, А. Финансовый менеджмент для практиков: Полный курс МВА по корпоративным финансам ведущих бизнес-школ мира / А. Герасименко. - Москва: Альпина </w:t>
      </w:r>
      <w:proofErr w:type="spellStart"/>
      <w:r w:rsidRPr="009F168C">
        <w:rPr>
          <w:sz w:val="24"/>
          <w:szCs w:val="24"/>
        </w:rPr>
        <w:t>Паблишер</w:t>
      </w:r>
      <w:proofErr w:type="spellEnd"/>
      <w:r w:rsidRPr="009F168C">
        <w:rPr>
          <w:sz w:val="24"/>
          <w:szCs w:val="24"/>
        </w:rPr>
        <w:t>, 2021. - 1011 с. - ISBN 978-5-9614-3716-4. - Текст: электронный. - URL: https://znanium.com/catalog/product/1905859 (дата обращения: 11.02.2022).  – Режим доступа: по подписке.</w:t>
      </w:r>
    </w:p>
    <w:p w14:paraId="34D9FA58"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 xml:space="preserve">Герасимов, Б.И. Основы научных исследований / Б.И. Герасимов, В.В. Дробышева, </w:t>
      </w:r>
      <w:proofErr w:type="spellStart"/>
      <w:r w:rsidRPr="009F168C">
        <w:rPr>
          <w:sz w:val="24"/>
          <w:szCs w:val="24"/>
        </w:rPr>
        <w:t>Н.В.Злобина</w:t>
      </w:r>
      <w:proofErr w:type="spellEnd"/>
      <w:r w:rsidRPr="009F168C">
        <w:rPr>
          <w:sz w:val="24"/>
          <w:szCs w:val="24"/>
        </w:rPr>
        <w:t xml:space="preserve"> и др. - М.:     Форум: НИЦ ИНФРА-М, 2011. - 272 с. - URL: </w:t>
      </w:r>
      <w:hyperlink r:id="rId21">
        <w:r w:rsidRPr="009F168C">
          <w:rPr>
            <w:sz w:val="24"/>
            <w:szCs w:val="24"/>
          </w:rPr>
          <w:t>http://znanium.com/bookread.php?book=175340</w:t>
        </w:r>
      </w:hyperlink>
      <w:r w:rsidRPr="009F168C">
        <w:rPr>
          <w:sz w:val="24"/>
          <w:szCs w:val="24"/>
        </w:rPr>
        <w:t xml:space="preserve"> (дата обращения: 11.02.2022). – Режим доступа: по подписке.</w:t>
      </w:r>
    </w:p>
    <w:p w14:paraId="2965C1E2"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proofErr w:type="spellStart"/>
      <w:proofErr w:type="gramStart"/>
      <w:r w:rsidRPr="009F168C">
        <w:rPr>
          <w:sz w:val="24"/>
          <w:szCs w:val="24"/>
        </w:rPr>
        <w:t>Завалько,Н</w:t>
      </w:r>
      <w:proofErr w:type="spellEnd"/>
      <w:r w:rsidRPr="009F168C">
        <w:rPr>
          <w:sz w:val="24"/>
          <w:szCs w:val="24"/>
        </w:rPr>
        <w:t>.</w:t>
      </w:r>
      <w:proofErr w:type="gramEnd"/>
      <w:r w:rsidRPr="009F168C">
        <w:rPr>
          <w:sz w:val="24"/>
          <w:szCs w:val="24"/>
        </w:rPr>
        <w:t xml:space="preserve"> А. Эффективность научно-образовательной деятельности в высшей школе [Электронный ресурс] :     Монография / Н. А. </w:t>
      </w:r>
      <w:proofErr w:type="spellStart"/>
      <w:r w:rsidRPr="009F168C">
        <w:rPr>
          <w:sz w:val="24"/>
          <w:szCs w:val="24"/>
        </w:rPr>
        <w:t>Завалько</w:t>
      </w:r>
      <w:proofErr w:type="spellEnd"/>
      <w:r w:rsidRPr="009F168C">
        <w:rPr>
          <w:sz w:val="24"/>
          <w:szCs w:val="24"/>
        </w:rPr>
        <w:t xml:space="preserve">. - 2-е изд., стереотип. - М.: Флинта, 2011. - 142 с. - URL:   </w:t>
      </w:r>
      <w:hyperlink r:id="rId22">
        <w:r w:rsidRPr="009F168C">
          <w:rPr>
            <w:sz w:val="24"/>
            <w:szCs w:val="24"/>
          </w:rPr>
          <w:t>http://znanium.com/bookread.php?book=406102</w:t>
        </w:r>
      </w:hyperlink>
      <w:r w:rsidRPr="009F168C">
        <w:rPr>
          <w:sz w:val="24"/>
          <w:szCs w:val="24"/>
        </w:rPr>
        <w:t xml:space="preserve"> (дата обращения: 11.02.2022). – Режим доступа: по подписке.</w:t>
      </w:r>
    </w:p>
    <w:p w14:paraId="3FCBD29E" w14:textId="77777777" w:rsidR="00C31B56" w:rsidRPr="009F168C" w:rsidRDefault="00C31B56" w:rsidP="00C31B56">
      <w:pPr>
        <w:pStyle w:val="afa"/>
        <w:widowControl/>
        <w:numPr>
          <w:ilvl w:val="0"/>
          <w:numId w:val="39"/>
        </w:numPr>
        <w:tabs>
          <w:tab w:val="left" w:pos="313"/>
          <w:tab w:val="left" w:pos="4678"/>
        </w:tabs>
        <w:autoSpaceDE/>
        <w:ind w:left="0" w:firstLine="29"/>
        <w:contextualSpacing/>
        <w:jc w:val="both"/>
        <w:rPr>
          <w:sz w:val="24"/>
          <w:szCs w:val="24"/>
        </w:rPr>
      </w:pPr>
      <w:r w:rsidRPr="009F168C">
        <w:rPr>
          <w:sz w:val="24"/>
          <w:szCs w:val="24"/>
        </w:rPr>
        <w:t>Казакова, Н. А. Бизнес-анализ и управление рисками: учебник / Н.А. Казакова, А.Н. Иванова; под ред. д-ра экон. наук, проф. Н.А. Казаковой. — Москва: ИНФРА-М, 2022. — 336 с. — (Высшее образование: Магистратура). — DOI 10.12737/1415365. - ISBN 978-5-16-016958-3. - Текст: электронный. - URL: https://znanium.com/catalog/product/1415365 (дата обращения: 11.02.2022). – Режим доступа: по подписке.</w:t>
      </w:r>
    </w:p>
    <w:p w14:paraId="095BD73C" w14:textId="77777777" w:rsidR="00C31B56" w:rsidRPr="009F168C" w:rsidRDefault="00C31B56" w:rsidP="00C31B56">
      <w:pPr>
        <w:pStyle w:val="afa"/>
        <w:widowControl/>
        <w:numPr>
          <w:ilvl w:val="0"/>
          <w:numId w:val="39"/>
        </w:numPr>
        <w:tabs>
          <w:tab w:val="left" w:pos="313"/>
          <w:tab w:val="left" w:pos="4678"/>
        </w:tabs>
        <w:autoSpaceDE/>
        <w:ind w:left="0" w:firstLine="29"/>
        <w:contextualSpacing/>
        <w:jc w:val="both"/>
        <w:rPr>
          <w:sz w:val="24"/>
          <w:szCs w:val="24"/>
        </w:rPr>
      </w:pPr>
      <w:r w:rsidRPr="009F168C">
        <w:rPr>
          <w:sz w:val="24"/>
          <w:szCs w:val="24"/>
        </w:rPr>
        <w:t>Новиков, А. И. Теория принятия решений и управление рисками в финансовой и налоговой сферах: учебное пособие / А. И. Новиков, Т. И. Солодкая. — 2-е изд., стер. - Москва: Издательско-торговая корпорация «Дашков и К°», 2019. — 284 с. - ISBN 978-5-394-03251-6. - Текст: электронный. - URL: https://znanium.com/catalog/product/1093154 (дата обращения: 11.02.2022). – Режим доступа: по подписке.</w:t>
      </w:r>
    </w:p>
    <w:p w14:paraId="235CD87D" w14:textId="77777777" w:rsidR="00C31B56" w:rsidRPr="009F168C" w:rsidRDefault="00C31B56" w:rsidP="00C31B56">
      <w:pPr>
        <w:pStyle w:val="afa"/>
        <w:widowControl/>
        <w:numPr>
          <w:ilvl w:val="0"/>
          <w:numId w:val="39"/>
        </w:numPr>
        <w:tabs>
          <w:tab w:val="left" w:pos="313"/>
          <w:tab w:val="left" w:pos="4678"/>
        </w:tabs>
        <w:autoSpaceDE/>
        <w:ind w:left="0" w:firstLine="29"/>
        <w:contextualSpacing/>
        <w:jc w:val="both"/>
        <w:rPr>
          <w:sz w:val="24"/>
          <w:szCs w:val="24"/>
        </w:rPr>
      </w:pPr>
      <w:r w:rsidRPr="009F168C">
        <w:rPr>
          <w:sz w:val="24"/>
          <w:szCs w:val="24"/>
        </w:rPr>
        <w:t>Методология науки и инновационная деятельность: пособие для аспирантов, магистрантов и соискателей ученой степ. канд. наук техн</w:t>
      </w:r>
      <w:proofErr w:type="gramStart"/>
      <w:r w:rsidRPr="009F168C">
        <w:rPr>
          <w:sz w:val="24"/>
          <w:szCs w:val="24"/>
        </w:rPr>
        <w:t>.</w:t>
      </w:r>
      <w:proofErr w:type="gramEnd"/>
      <w:r w:rsidRPr="009F168C">
        <w:rPr>
          <w:sz w:val="24"/>
          <w:szCs w:val="24"/>
        </w:rPr>
        <w:t xml:space="preserve"> и экон. спец. / В.П. </w:t>
      </w:r>
      <w:proofErr w:type="spellStart"/>
      <w:r w:rsidRPr="009F168C">
        <w:rPr>
          <w:sz w:val="24"/>
          <w:szCs w:val="24"/>
        </w:rPr>
        <w:t>Старжинский</w:t>
      </w:r>
      <w:proofErr w:type="spellEnd"/>
      <w:r w:rsidRPr="009F168C">
        <w:rPr>
          <w:sz w:val="24"/>
          <w:szCs w:val="24"/>
        </w:rPr>
        <w:t xml:space="preserve">, В.В. </w:t>
      </w:r>
      <w:proofErr w:type="spellStart"/>
      <w:r w:rsidRPr="009F168C">
        <w:rPr>
          <w:sz w:val="24"/>
          <w:szCs w:val="24"/>
        </w:rPr>
        <w:t>Цепкало</w:t>
      </w:r>
      <w:proofErr w:type="spellEnd"/>
      <w:r w:rsidRPr="009F168C">
        <w:rPr>
          <w:sz w:val="24"/>
          <w:szCs w:val="24"/>
        </w:rPr>
        <w:t xml:space="preserve">.  </w:t>
      </w:r>
      <w:proofErr w:type="gramStart"/>
      <w:r w:rsidRPr="009F168C">
        <w:rPr>
          <w:sz w:val="24"/>
          <w:szCs w:val="24"/>
        </w:rPr>
        <w:t>Минск :</w:t>
      </w:r>
      <w:proofErr w:type="gramEnd"/>
      <w:r w:rsidRPr="009F168C">
        <w:rPr>
          <w:sz w:val="24"/>
          <w:szCs w:val="24"/>
        </w:rPr>
        <w:t xml:space="preserve"> Новое знание; М.: ИНФРА-М, 2019.  327 </w:t>
      </w:r>
      <w:proofErr w:type="gramStart"/>
      <w:r w:rsidRPr="009F168C">
        <w:rPr>
          <w:sz w:val="24"/>
          <w:szCs w:val="24"/>
        </w:rPr>
        <w:t>с. :</w:t>
      </w:r>
      <w:proofErr w:type="gramEnd"/>
      <w:r w:rsidRPr="009F168C">
        <w:rPr>
          <w:sz w:val="24"/>
          <w:szCs w:val="24"/>
        </w:rPr>
        <w:t xml:space="preserve"> ил. (Высшее образование: Магистратура). </w:t>
      </w:r>
      <w:r w:rsidRPr="009F168C">
        <w:rPr>
          <w:sz w:val="24"/>
          <w:szCs w:val="24"/>
        </w:rPr>
        <w:lastRenderedPageBreak/>
        <w:t xml:space="preserve">- Текст: электронный. - URL: </w:t>
      </w:r>
      <w:hyperlink r:id="rId23">
        <w:r w:rsidRPr="009F168C">
          <w:rPr>
            <w:sz w:val="24"/>
            <w:szCs w:val="24"/>
          </w:rPr>
          <w:t>http://znanium.com/catalog/product/1000117</w:t>
        </w:r>
      </w:hyperlink>
      <w:r w:rsidRPr="009F168C">
        <w:rPr>
          <w:sz w:val="24"/>
          <w:szCs w:val="24"/>
        </w:rPr>
        <w:t xml:space="preserve"> (дата обращения: 11.02.2022). – Режим доступа: по подписке.</w:t>
      </w:r>
    </w:p>
    <w:p w14:paraId="3BE9F606"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 xml:space="preserve">Лапыгин, Ю. Н. Теория организации и организационное поведение: учебное пособие / Ю.Н. Лапыгин. — 2-е изд., </w:t>
      </w:r>
      <w:proofErr w:type="spellStart"/>
      <w:r w:rsidRPr="009F168C">
        <w:rPr>
          <w:sz w:val="24"/>
          <w:szCs w:val="24"/>
        </w:rPr>
        <w:t>испр</w:t>
      </w:r>
      <w:proofErr w:type="spellEnd"/>
      <w:proofErr w:type="gramStart"/>
      <w:r w:rsidRPr="009F168C">
        <w:rPr>
          <w:sz w:val="24"/>
          <w:szCs w:val="24"/>
        </w:rPr>
        <w:t>.</w:t>
      </w:r>
      <w:proofErr w:type="gramEnd"/>
      <w:r w:rsidRPr="009F168C">
        <w:rPr>
          <w:sz w:val="24"/>
          <w:szCs w:val="24"/>
        </w:rPr>
        <w:t xml:space="preserve"> и доп. — Москва: ИНФРА-М, 2022. — 360 с. — (Высшее образование: Магистратура). — DOI 10.12737/23755. - ISBN 978-5-16-012559-6. - Текст: электронный. - URL: https://znanium.com/catalog/product/1841418 (дата обращения: 11.02.2022). – Режим доступа: по подписке.</w:t>
      </w:r>
    </w:p>
    <w:p w14:paraId="19900A04"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Лихтенштейн, В. Е. Экономическая безопасность: управление финансовыми пузырями: монография / В. Е. Лихтенштейн, Г. В. Росс, В. П. Лось. - Москва: Финансы и Статистика, 2021. - 100 с. - ISBN 978-5-00184-036-7. - Текст: электронный. - URL: https://znanium.com/catalog/product/1479105 (дата обращения: 11.02.2022). – Режим доступа: по подписке.</w:t>
      </w:r>
    </w:p>
    <w:p w14:paraId="45DCFA05"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proofErr w:type="spellStart"/>
      <w:r w:rsidRPr="009F168C">
        <w:rPr>
          <w:sz w:val="24"/>
          <w:szCs w:val="24"/>
        </w:rPr>
        <w:t>Тесля</w:t>
      </w:r>
      <w:proofErr w:type="spellEnd"/>
      <w:r w:rsidRPr="009F168C">
        <w:rPr>
          <w:sz w:val="24"/>
          <w:szCs w:val="24"/>
        </w:rPr>
        <w:t xml:space="preserve">, П. Н. Финансовый менеджмент: учебник / П. Н. </w:t>
      </w:r>
      <w:proofErr w:type="spellStart"/>
      <w:r w:rsidRPr="009F168C">
        <w:rPr>
          <w:sz w:val="24"/>
          <w:szCs w:val="24"/>
        </w:rPr>
        <w:t>Тесля</w:t>
      </w:r>
      <w:proofErr w:type="spellEnd"/>
      <w:r w:rsidRPr="009F168C">
        <w:rPr>
          <w:sz w:val="24"/>
          <w:szCs w:val="24"/>
        </w:rPr>
        <w:t xml:space="preserve">. - Москва: </w:t>
      </w:r>
      <w:proofErr w:type="gramStart"/>
      <w:r w:rsidRPr="009F168C">
        <w:rPr>
          <w:sz w:val="24"/>
          <w:szCs w:val="24"/>
        </w:rPr>
        <w:t>РИОР :</w:t>
      </w:r>
      <w:proofErr w:type="gramEnd"/>
      <w:r w:rsidRPr="009F168C">
        <w:rPr>
          <w:sz w:val="24"/>
          <w:szCs w:val="24"/>
        </w:rPr>
        <w:t xml:space="preserve"> ИНФРА-М, 2019. - 218 с. - (Высшее образование: Магистратура). - ISBN 978-5-369-01562-9. - Текст: электронный. - URL: https://znanium.com/catalog/product/1010119 (дата обращения: 11.02.2022). – Режим доступа: по подписке.  </w:t>
      </w:r>
    </w:p>
    <w:p w14:paraId="49705EFE" w14:textId="77777777" w:rsidR="00C31B56" w:rsidRPr="009F168C" w:rsidRDefault="00C31B56" w:rsidP="00C31B56">
      <w:pPr>
        <w:pStyle w:val="afa"/>
        <w:widowControl/>
        <w:numPr>
          <w:ilvl w:val="0"/>
          <w:numId w:val="39"/>
        </w:numPr>
        <w:tabs>
          <w:tab w:val="left" w:pos="313"/>
        </w:tabs>
        <w:autoSpaceDE/>
        <w:ind w:left="0" w:firstLine="29"/>
        <w:contextualSpacing/>
        <w:jc w:val="both"/>
        <w:rPr>
          <w:sz w:val="24"/>
          <w:szCs w:val="24"/>
        </w:rPr>
      </w:pPr>
      <w:r w:rsidRPr="009F168C">
        <w:rPr>
          <w:sz w:val="24"/>
          <w:szCs w:val="24"/>
        </w:rPr>
        <w:t>Поташева, Г. А. Проектное финансирование: синергетический аспект: учебное пособие / Г. А. Поташева. — Москва: ИНФРА-М, 2019. — 384 с. — (Высшее образование: Бакалавриат). - ISBN 978-5-16-005631-9. - Текст: электронный. - URL: https://znanium.com/catalog/product/1015077 (дата обращения: 11.02.2022). – Режим доступа: по подписке.</w:t>
      </w:r>
    </w:p>
    <w:p w14:paraId="76F9138E" w14:textId="77777777" w:rsidR="00C31B56" w:rsidRPr="009F168C" w:rsidRDefault="00C31B56" w:rsidP="00C31B56">
      <w:pPr>
        <w:tabs>
          <w:tab w:val="left" w:pos="4678"/>
        </w:tabs>
      </w:pPr>
    </w:p>
    <w:p w14:paraId="4C703442" w14:textId="77777777" w:rsidR="00C31B56" w:rsidRPr="009F168C" w:rsidRDefault="00C31B56" w:rsidP="00C31B56">
      <w:pPr>
        <w:tabs>
          <w:tab w:val="left" w:pos="4678"/>
        </w:tabs>
      </w:pPr>
      <w:r w:rsidRPr="009F168C">
        <w:t>Дополнительная литература</w:t>
      </w:r>
    </w:p>
    <w:p w14:paraId="0791A39E" w14:textId="77777777" w:rsidR="00C31B56" w:rsidRPr="009F168C" w:rsidRDefault="00C31B56" w:rsidP="00C31B56">
      <w:pPr>
        <w:tabs>
          <w:tab w:val="left" w:pos="313"/>
        </w:tabs>
      </w:pPr>
      <w:r w:rsidRPr="009F168C">
        <w:t xml:space="preserve">1. Беспалов, Р. А. Основы научных исследований: учеб. пособие / Р.А. Беспалов. — Москва: ИНФРА-М, 2019. — 111 с. — (Высшее образование). - ISBN 978-5-16-014928-8. - Текст: электронный. - URL: </w:t>
      </w:r>
      <w:hyperlink r:id="rId24" w:history="1">
        <w:r w:rsidRPr="009F168C">
          <w:t>https://znanium.com/catalog/product/1011326</w:t>
        </w:r>
      </w:hyperlink>
      <w:r w:rsidRPr="009F168C">
        <w:t xml:space="preserve"> (дата обращения: 11.02.2022). – Режим доступа: по подписке.</w:t>
      </w:r>
    </w:p>
    <w:p w14:paraId="793E9D7E" w14:textId="77777777" w:rsidR="00C31B56" w:rsidRPr="009F168C" w:rsidRDefault="00C31B56" w:rsidP="00C31B56">
      <w:pPr>
        <w:tabs>
          <w:tab w:val="left" w:pos="313"/>
        </w:tabs>
      </w:pPr>
      <w:r w:rsidRPr="009F168C">
        <w:t>2. Куприянова, Л. М. Финансовый анализ: учебное пособие / Л.М. Куприянова. — Москва: ИНФРА-М, 2021. — 157 с.  + Доп. материалы [Электронный ресурс]. — (Высшее образование: Бакалавриат). — DOI 10.12737/6242. - ISBN 978-5-16-016300-0. - Текс: электронный. - URL: https://znanium.com/catalog/product/1655068 (дата обращения: 11.02.2022). – Режим доступа: по подписке.</w:t>
      </w:r>
    </w:p>
    <w:p w14:paraId="722CD458" w14:textId="77777777" w:rsidR="00C31B56" w:rsidRPr="009F168C" w:rsidRDefault="00C31B56" w:rsidP="00C31B56">
      <w:pPr>
        <w:tabs>
          <w:tab w:val="left" w:pos="313"/>
        </w:tabs>
      </w:pPr>
      <w:r w:rsidRPr="009F168C">
        <w:t xml:space="preserve">3. </w:t>
      </w:r>
      <w:proofErr w:type="spellStart"/>
      <w:r w:rsidRPr="009F168C">
        <w:t>Космин</w:t>
      </w:r>
      <w:proofErr w:type="spellEnd"/>
      <w:r w:rsidRPr="009F168C">
        <w:t xml:space="preserve">, В. В. Основы научных исследований (Общий курс): учебное пособие / В.В. </w:t>
      </w:r>
      <w:proofErr w:type="spellStart"/>
      <w:r w:rsidRPr="009F168C">
        <w:t>Космин</w:t>
      </w:r>
      <w:proofErr w:type="spellEnd"/>
      <w:r w:rsidRPr="009F168C">
        <w:t xml:space="preserve">. — 4-е изд., </w:t>
      </w:r>
      <w:proofErr w:type="spellStart"/>
      <w:r w:rsidRPr="009F168C">
        <w:t>перераб</w:t>
      </w:r>
      <w:proofErr w:type="spellEnd"/>
      <w:proofErr w:type="gramStart"/>
      <w:r w:rsidRPr="009F168C">
        <w:t>.</w:t>
      </w:r>
      <w:proofErr w:type="gramEnd"/>
      <w:r w:rsidRPr="009F168C">
        <w:t xml:space="preserve"> и доп. — Москва: РИОР: ИНФРА-М, 2019. — 238 с. + Доп. материалы [Электронный ресурс]. — (Высшее образование). - ISBN 978-5-16-106389-7. - Текст: электронный. - URL: </w:t>
      </w:r>
      <w:hyperlink r:id="rId25" w:history="1">
        <w:r w:rsidRPr="009F168C">
          <w:t>https://znanium.com/catalog/product/1062101</w:t>
        </w:r>
      </w:hyperlink>
      <w:r w:rsidRPr="009F168C">
        <w:t xml:space="preserve"> (дата обращения: 11.02.2022). – Режим доступа: по подписке.</w:t>
      </w:r>
    </w:p>
    <w:p w14:paraId="3CDB31A0" w14:textId="77777777" w:rsidR="00C31B56" w:rsidRPr="009F168C" w:rsidRDefault="00C31B56" w:rsidP="00C31B56">
      <w:pPr>
        <w:tabs>
          <w:tab w:val="left" w:pos="313"/>
        </w:tabs>
      </w:pPr>
      <w:r w:rsidRPr="009F168C">
        <w:t xml:space="preserve">4. Казакова, Н. А. Финансы и финансовый анализ: учебник / Н.А. Казакова, В.Г. </w:t>
      </w:r>
      <w:proofErr w:type="spellStart"/>
      <w:r w:rsidRPr="009F168C">
        <w:t>Когденко</w:t>
      </w:r>
      <w:proofErr w:type="spellEnd"/>
      <w:r w:rsidRPr="009F168C">
        <w:t>, М.В. Мельник. — Москва: ИНФРА-М, 2022. — 201 с. — (Высшее образование: Магистратура). — DOI 10.12737/1242227. - ISBN 978-5-16-016824-1. - Текст: электронный. - URL: https://znanium.com/catalog/product/1864985 (дата обращения: 11.02.2022). – Режим доступа: по подписке.</w:t>
      </w:r>
    </w:p>
    <w:p w14:paraId="400B9221" w14:textId="77777777" w:rsidR="00C31B56" w:rsidRPr="009F168C" w:rsidRDefault="00C31B56" w:rsidP="00C31B56">
      <w:pPr>
        <w:tabs>
          <w:tab w:val="left" w:pos="313"/>
        </w:tabs>
      </w:pPr>
      <w:r w:rsidRPr="009F168C">
        <w:t xml:space="preserve">5. Кравцова, Е. Д. Логика и методология научных исследований: учеб. пособие / Е. Д. Кравцова, А. Н. </w:t>
      </w:r>
      <w:proofErr w:type="spellStart"/>
      <w:r w:rsidRPr="009F168C">
        <w:t>Городищева</w:t>
      </w:r>
      <w:proofErr w:type="spellEnd"/>
      <w:r w:rsidRPr="009F168C">
        <w:t xml:space="preserve">. - </w:t>
      </w:r>
      <w:proofErr w:type="gramStart"/>
      <w:r w:rsidRPr="009F168C">
        <w:t>Красноярск :</w:t>
      </w:r>
      <w:proofErr w:type="gramEnd"/>
      <w:r w:rsidRPr="009F168C">
        <w:t xml:space="preserve"> </w:t>
      </w:r>
      <w:proofErr w:type="spellStart"/>
      <w:r w:rsidRPr="009F168C">
        <w:t>Сиб</w:t>
      </w:r>
      <w:proofErr w:type="spellEnd"/>
      <w:r w:rsidRPr="009F168C">
        <w:t xml:space="preserve">. </w:t>
      </w:r>
      <w:proofErr w:type="spellStart"/>
      <w:r w:rsidRPr="009F168C">
        <w:t>федер</w:t>
      </w:r>
      <w:proofErr w:type="spellEnd"/>
      <w:r w:rsidRPr="009F168C">
        <w:t xml:space="preserve">. ун-т, 2014. - 168 с. - ISBN 978-5-7638-2946-4. - Текст: электронный. - URL: </w:t>
      </w:r>
      <w:hyperlink r:id="rId26" w:history="1">
        <w:r w:rsidRPr="009F168C">
          <w:t>https://znanium.com/catalog/product/507377</w:t>
        </w:r>
      </w:hyperlink>
      <w:r w:rsidRPr="009F168C">
        <w:t xml:space="preserve">  (дата обращения: 11.02.2022). – Режим доступа: по подписке.</w:t>
      </w:r>
    </w:p>
    <w:p w14:paraId="16F1CF03" w14:textId="77777777" w:rsidR="00C31B56" w:rsidRPr="009F168C" w:rsidRDefault="00C31B56" w:rsidP="00C31B56">
      <w:pPr>
        <w:tabs>
          <w:tab w:val="left" w:pos="313"/>
        </w:tabs>
      </w:pPr>
      <w:r w:rsidRPr="009F168C">
        <w:t xml:space="preserve">6. Овчаров, А. О. Методология научного исследования: учебник / А.О. Овчаров, Т.Н. Овчарова. — Москва: ИНФРА-М, 2019. — 304 с. — (Высшее образование: Магистратура).  - ISBN 978-5-16-009204-1. - Текст: электронный. - URL: </w:t>
      </w:r>
      <w:hyperlink r:id="rId27" w:history="1">
        <w:r w:rsidRPr="009F168C">
          <w:t>https://znanium.com/catalog/product/989954</w:t>
        </w:r>
      </w:hyperlink>
      <w:r w:rsidRPr="009F168C">
        <w:t xml:space="preserve"> (дата обращения: 11.02.2022). – Режим доступа: по подписке.</w:t>
      </w:r>
    </w:p>
    <w:p w14:paraId="559F6375" w14:textId="77777777" w:rsidR="00C31B56" w:rsidRPr="009F168C" w:rsidRDefault="00C31B56" w:rsidP="00C31B56">
      <w:pPr>
        <w:tabs>
          <w:tab w:val="left" w:pos="313"/>
        </w:tabs>
      </w:pPr>
      <w:r w:rsidRPr="009F168C">
        <w:t xml:space="preserve">7. </w:t>
      </w:r>
      <w:proofErr w:type="spellStart"/>
      <w:r w:rsidRPr="009F168C">
        <w:t>Пижурин</w:t>
      </w:r>
      <w:proofErr w:type="spellEnd"/>
      <w:r w:rsidRPr="009F168C">
        <w:t xml:space="preserve">, А. А. Методы и средства научных исследований: учебник / А.А. </w:t>
      </w:r>
      <w:proofErr w:type="spellStart"/>
      <w:r w:rsidRPr="009F168C">
        <w:t>Пижурин</w:t>
      </w:r>
      <w:proofErr w:type="spellEnd"/>
      <w:r w:rsidRPr="009F168C">
        <w:t xml:space="preserve">, </w:t>
      </w:r>
      <w:proofErr w:type="spellStart"/>
      <w:r w:rsidRPr="009F168C">
        <w:lastRenderedPageBreak/>
        <w:t>А.А.Пижурин</w:t>
      </w:r>
      <w:proofErr w:type="spellEnd"/>
      <w:r w:rsidRPr="009F168C">
        <w:t xml:space="preserve"> (мл.), В.Е. Пятков. — Москва: ИНФРА-М, 2018. — 264 с. — (Высшее образование: Бакалавриат). - ISBN 978-5-16-010816-2. - Текст: электронный. - URL: </w:t>
      </w:r>
      <w:hyperlink r:id="rId28" w:history="1">
        <w:r w:rsidRPr="009F168C">
          <w:t>https://znanium.com/catalog/product/937995</w:t>
        </w:r>
      </w:hyperlink>
      <w:r w:rsidRPr="009F168C">
        <w:t xml:space="preserve"> (дата обращения: 11.02.2022). – Режим доступа: по подписке. </w:t>
      </w:r>
    </w:p>
    <w:p w14:paraId="5EB75046" w14:textId="77777777" w:rsidR="00C31B56" w:rsidRPr="009F168C" w:rsidRDefault="00C31B56" w:rsidP="00C31B56">
      <w:pPr>
        <w:tabs>
          <w:tab w:val="left" w:pos="313"/>
        </w:tabs>
      </w:pPr>
      <w:r w:rsidRPr="009F168C">
        <w:t xml:space="preserve">8. </w:t>
      </w:r>
      <w:proofErr w:type="spellStart"/>
      <w:r w:rsidRPr="009F168C">
        <w:t>Камышанов</w:t>
      </w:r>
      <w:proofErr w:type="spellEnd"/>
      <w:r w:rsidRPr="009F168C">
        <w:t xml:space="preserve">, П. И. Финансовый и управленческий учет и анализ: учебник / П.И. </w:t>
      </w:r>
      <w:proofErr w:type="spellStart"/>
      <w:r w:rsidRPr="009F168C">
        <w:t>Камышанов</w:t>
      </w:r>
      <w:proofErr w:type="spellEnd"/>
      <w:r w:rsidRPr="009F168C">
        <w:t xml:space="preserve">, А.П. </w:t>
      </w:r>
      <w:proofErr w:type="spellStart"/>
      <w:r w:rsidRPr="009F168C">
        <w:t>Камышанов</w:t>
      </w:r>
      <w:proofErr w:type="spellEnd"/>
      <w:r w:rsidRPr="009F168C">
        <w:t>. — Москва: ИНФРА-М, 2022. — 592 с. — (Высшее образование: Бакалавриат). — DOI 10.12737/20657. - ISBN 978-5-16-011548-1. - Текст: электронный. - URL: https://znanium.com/catalog/product/1852170 (дата обращения: 11.02.2022). – Режим доступа: по подписке.</w:t>
      </w:r>
    </w:p>
    <w:p w14:paraId="398F864A" w14:textId="77777777" w:rsidR="00C31B56" w:rsidRPr="009F168C" w:rsidRDefault="00C31B56" w:rsidP="00C31B56">
      <w:pPr>
        <w:tabs>
          <w:tab w:val="left" w:pos="4678"/>
        </w:tabs>
      </w:pPr>
      <w:r w:rsidRPr="009F168C">
        <w:t>9. Лисицына, Е. В. Финансовый менеджмент: учебник / Е.В. Лисицына, Т.В. Ващенко, М.В. Забродина; под ред. К.В. Екимовой. — Москва: ИНФРА-М, 2021. — 184 с. — (Высшее образование: Бакалавриат). - ISBN 978-5-16-006620-2. - Текст: электронный. - URL: https://znanium.com/catalog/product/1584941 (дата обращения: 11.02.2022). – Режим доступа: по подписке.</w:t>
      </w:r>
    </w:p>
    <w:p w14:paraId="521F9E32" w14:textId="77777777" w:rsidR="00C31B56" w:rsidRPr="009F168C" w:rsidRDefault="00C31B56" w:rsidP="00C31B56">
      <w:pPr>
        <w:tabs>
          <w:tab w:val="left" w:pos="4678"/>
        </w:tabs>
      </w:pPr>
      <w:r w:rsidRPr="009F168C">
        <w:t>10. Новиков, А. И. Теория принятия решений и управление рисками в финансовой и налоговой сферах: учебное пособие / А. И. Новиков, Т. И. Солодкая. — 2-е изд., стер. - Москва: Издательско-торговая корпорация «Дашков и К°», 2019. — 284 с. - ISBN 978-5-394-03251-6. - Текст: электронный. - URL: https://znanium.com/catalog/product/1093154 (дата обращения: 11.02.2022).  – Режим доступа: по подписке.</w:t>
      </w:r>
    </w:p>
    <w:p w14:paraId="2204D1C9" w14:textId="77777777" w:rsidR="00633EC1" w:rsidRPr="009F168C" w:rsidRDefault="00C31B56" w:rsidP="00C31B56">
      <w:pPr>
        <w:rPr>
          <w:i/>
        </w:rPr>
      </w:pPr>
      <w:r w:rsidRPr="009F168C">
        <w:t>11. Шарп, У. Ф. Инвестиции: учебник / У.Ф. Шарп, Г.Д. Александер, Д.В. Бэйли; пер. с англ. А.Н. Буренина, А.А. Васина. — Москва: ИНФРА-М, 2022. — 1028 с. — (Университетский учебник: Бакалавриат). - ISBN 978-5-16-016789-3. - Текст: электронный. - URL: https://znanium.com/catalog/product/1817592 (дата обращения: 11.02.2022). – Режим доступа: по подписке.</w:t>
      </w:r>
    </w:p>
    <w:p w14:paraId="2DF0DBE5" w14:textId="77777777" w:rsidR="00633EC1" w:rsidRPr="009F168C" w:rsidRDefault="00633EC1" w:rsidP="00C31B56">
      <w:pPr>
        <w:rPr>
          <w:i/>
        </w:rPr>
      </w:pPr>
    </w:p>
    <w:p w14:paraId="0C30ABCC" w14:textId="77777777" w:rsidR="00633EC1" w:rsidRPr="009F168C" w:rsidRDefault="00633EC1" w:rsidP="00011093">
      <w:pPr>
        <w:jc w:val="right"/>
        <w:rPr>
          <w:i/>
        </w:rPr>
      </w:pPr>
    </w:p>
    <w:p w14:paraId="423B6F26" w14:textId="77777777" w:rsidR="00633EC1" w:rsidRPr="009F168C" w:rsidRDefault="00633EC1" w:rsidP="00011093">
      <w:pPr>
        <w:jc w:val="right"/>
        <w:rPr>
          <w:i/>
        </w:rPr>
      </w:pPr>
    </w:p>
    <w:p w14:paraId="7D23EDED" w14:textId="77777777" w:rsidR="009D4D15" w:rsidRPr="009F168C" w:rsidRDefault="009D4D15" w:rsidP="00011093">
      <w:pPr>
        <w:jc w:val="right"/>
        <w:rPr>
          <w:i/>
        </w:rPr>
      </w:pPr>
    </w:p>
    <w:p w14:paraId="666B973B" w14:textId="77777777" w:rsidR="009D4D15" w:rsidRPr="009F168C" w:rsidRDefault="009D4D15" w:rsidP="00011093">
      <w:pPr>
        <w:jc w:val="right"/>
        <w:rPr>
          <w:i/>
        </w:rPr>
      </w:pPr>
    </w:p>
    <w:p w14:paraId="48958F45" w14:textId="77777777" w:rsidR="009D4D15" w:rsidRPr="009F168C" w:rsidRDefault="009D4D15" w:rsidP="00011093">
      <w:pPr>
        <w:jc w:val="right"/>
        <w:rPr>
          <w:i/>
        </w:rPr>
      </w:pPr>
    </w:p>
    <w:p w14:paraId="2CA625EE" w14:textId="77777777" w:rsidR="009D4D15" w:rsidRPr="009F168C" w:rsidRDefault="009D4D15" w:rsidP="00011093">
      <w:pPr>
        <w:jc w:val="right"/>
        <w:rPr>
          <w:i/>
        </w:rPr>
      </w:pPr>
    </w:p>
    <w:p w14:paraId="7D09E975" w14:textId="77777777" w:rsidR="009D4D15" w:rsidRPr="009F168C" w:rsidRDefault="009D4D15" w:rsidP="00011093">
      <w:pPr>
        <w:jc w:val="right"/>
        <w:rPr>
          <w:i/>
        </w:rPr>
      </w:pPr>
    </w:p>
    <w:p w14:paraId="004E3115" w14:textId="77777777" w:rsidR="009D4D15" w:rsidRPr="009F168C" w:rsidRDefault="009D4D15" w:rsidP="00011093">
      <w:pPr>
        <w:jc w:val="right"/>
        <w:rPr>
          <w:i/>
        </w:rPr>
      </w:pPr>
    </w:p>
    <w:p w14:paraId="52BDA49B" w14:textId="77777777" w:rsidR="009D4D15" w:rsidRPr="009F168C" w:rsidRDefault="009D4D15" w:rsidP="00011093">
      <w:pPr>
        <w:jc w:val="right"/>
        <w:rPr>
          <w:i/>
        </w:rPr>
      </w:pPr>
    </w:p>
    <w:p w14:paraId="5060AE11" w14:textId="77777777" w:rsidR="009D4D15" w:rsidRPr="009F168C" w:rsidRDefault="009D4D15" w:rsidP="00011093">
      <w:pPr>
        <w:jc w:val="right"/>
        <w:rPr>
          <w:i/>
        </w:rPr>
      </w:pPr>
    </w:p>
    <w:p w14:paraId="2802AFA6" w14:textId="77777777" w:rsidR="009D4D15" w:rsidRPr="009F168C" w:rsidRDefault="009D4D15" w:rsidP="00011093">
      <w:pPr>
        <w:jc w:val="right"/>
        <w:rPr>
          <w:i/>
        </w:rPr>
      </w:pPr>
    </w:p>
    <w:p w14:paraId="0A19353F" w14:textId="77777777" w:rsidR="009D4D15" w:rsidRPr="009F168C" w:rsidRDefault="009D4D15" w:rsidP="00011093">
      <w:pPr>
        <w:jc w:val="right"/>
        <w:rPr>
          <w:i/>
        </w:rPr>
      </w:pPr>
    </w:p>
    <w:p w14:paraId="041C5F5F" w14:textId="77777777" w:rsidR="009D4D15" w:rsidRPr="009F168C" w:rsidRDefault="009D4D15" w:rsidP="00011093">
      <w:pPr>
        <w:jc w:val="right"/>
        <w:rPr>
          <w:i/>
        </w:rPr>
      </w:pPr>
    </w:p>
    <w:p w14:paraId="4F837CCD" w14:textId="77777777" w:rsidR="00C31B56" w:rsidRPr="009F168C" w:rsidRDefault="00C31B56">
      <w:pPr>
        <w:widowControl/>
        <w:ind w:firstLine="0"/>
        <w:jc w:val="left"/>
        <w:rPr>
          <w:i/>
        </w:rPr>
      </w:pPr>
      <w:r w:rsidRPr="009F168C">
        <w:rPr>
          <w:i/>
        </w:rPr>
        <w:br w:type="page"/>
      </w:r>
    </w:p>
    <w:p w14:paraId="0257B4A5" w14:textId="77777777" w:rsidR="00011093" w:rsidRPr="009F168C" w:rsidRDefault="00011093" w:rsidP="00011093">
      <w:pPr>
        <w:jc w:val="right"/>
        <w:rPr>
          <w:bCs/>
          <w:i/>
        </w:rPr>
      </w:pPr>
      <w:r w:rsidRPr="009F168C">
        <w:rPr>
          <w:i/>
        </w:rPr>
        <w:lastRenderedPageBreak/>
        <w:t>Приложение 4</w:t>
      </w:r>
      <w:r w:rsidRPr="009F168C">
        <w:rPr>
          <w:i/>
        </w:rPr>
        <w:br/>
        <w:t xml:space="preserve">к программе </w:t>
      </w:r>
      <w:r w:rsidRPr="009F168C">
        <w:rPr>
          <w:bCs/>
          <w:i/>
        </w:rPr>
        <w:t>государственной итоговой аттестации</w:t>
      </w:r>
    </w:p>
    <w:p w14:paraId="79B9CE31" w14:textId="77777777" w:rsidR="002775DF" w:rsidRPr="009F168C" w:rsidRDefault="002775DF" w:rsidP="002775DF">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68282D1B" w14:textId="77777777" w:rsidR="002775DF" w:rsidRPr="009F168C" w:rsidRDefault="002775DF" w:rsidP="002775DF">
      <w:pPr>
        <w:jc w:val="right"/>
        <w:rPr>
          <w:i/>
        </w:rPr>
      </w:pPr>
      <w:r w:rsidRPr="009F168C">
        <w:rPr>
          <w:i/>
          <w:color w:val="000000"/>
        </w:rPr>
        <w:t>выпускной квалификационной работы</w:t>
      </w:r>
    </w:p>
    <w:p w14:paraId="68574696" w14:textId="77777777" w:rsidR="0042523D" w:rsidRPr="009F168C" w:rsidRDefault="00554A55" w:rsidP="00011093">
      <w:pPr>
        <w:pStyle w:val="3"/>
        <w:spacing w:before="0" w:after="0"/>
        <w:contextualSpacing/>
        <w:jc w:val="right"/>
        <w:rPr>
          <w:rStyle w:val="30"/>
          <w:i/>
          <w:sz w:val="24"/>
          <w:szCs w:val="24"/>
        </w:rPr>
      </w:pPr>
      <w:r w:rsidRPr="009F168C">
        <w:rPr>
          <w:rStyle w:val="30"/>
          <w:i/>
          <w:sz w:val="24"/>
          <w:szCs w:val="24"/>
        </w:rPr>
        <w:br/>
      </w:r>
    </w:p>
    <w:p w14:paraId="773BEA44" w14:textId="77777777" w:rsidR="00BD1601" w:rsidRPr="009F168C" w:rsidRDefault="00BD1601" w:rsidP="00BD1601">
      <w:pPr>
        <w:pStyle w:val="a3"/>
      </w:pPr>
    </w:p>
    <w:p w14:paraId="5097239F" w14:textId="77777777" w:rsidR="00554A55" w:rsidRPr="009F168C" w:rsidRDefault="00554A55" w:rsidP="0042523D">
      <w:pPr>
        <w:pStyle w:val="3"/>
        <w:spacing w:before="0" w:after="0"/>
        <w:contextualSpacing/>
        <w:jc w:val="center"/>
        <w:rPr>
          <w:sz w:val="24"/>
          <w:szCs w:val="24"/>
        </w:rPr>
      </w:pPr>
      <w:r w:rsidRPr="009F168C">
        <w:rPr>
          <w:sz w:val="24"/>
          <w:szCs w:val="24"/>
        </w:rPr>
        <w:t xml:space="preserve">Перечень информационных технологий, используемых для подготовки к </w:t>
      </w:r>
      <w:r w:rsidR="00734A77" w:rsidRPr="009F168C">
        <w:rPr>
          <w:sz w:val="24"/>
          <w:szCs w:val="24"/>
        </w:rPr>
        <w:t xml:space="preserve">процедуре </w:t>
      </w:r>
      <w:r w:rsidRPr="009F168C">
        <w:rPr>
          <w:sz w:val="24"/>
          <w:szCs w:val="24"/>
        </w:rPr>
        <w:t>защит</w:t>
      </w:r>
      <w:r w:rsidR="00734A77" w:rsidRPr="009F168C">
        <w:rPr>
          <w:sz w:val="24"/>
          <w:szCs w:val="24"/>
        </w:rPr>
        <w:t>ы</w:t>
      </w:r>
      <w:r w:rsidRPr="009F168C">
        <w:rPr>
          <w:sz w:val="24"/>
          <w:szCs w:val="24"/>
        </w:rPr>
        <w:t xml:space="preserve"> и защит</w:t>
      </w:r>
      <w:r w:rsidR="00734A77" w:rsidRPr="009F168C">
        <w:rPr>
          <w:sz w:val="24"/>
          <w:szCs w:val="24"/>
        </w:rPr>
        <w:t>ы</w:t>
      </w:r>
      <w:r w:rsidRPr="009F168C">
        <w:rPr>
          <w:sz w:val="24"/>
          <w:szCs w:val="24"/>
        </w:rPr>
        <w:t xml:space="preserve"> выпускной квалификационной работы, включая перечень программного обеспечения и информационных справочных систем</w:t>
      </w:r>
      <w:bookmarkEnd w:id="80"/>
    </w:p>
    <w:p w14:paraId="513E5A69" w14:textId="77777777" w:rsidR="00554A55" w:rsidRPr="009F168C" w:rsidRDefault="00554A55" w:rsidP="00554A55"/>
    <w:p w14:paraId="601F4B34" w14:textId="77777777" w:rsidR="00BD1601" w:rsidRPr="009F168C" w:rsidRDefault="00BD1601" w:rsidP="00554A55"/>
    <w:p w14:paraId="2B94FAA9" w14:textId="1C6473C2" w:rsidR="00313056" w:rsidRPr="009F168C" w:rsidRDefault="00313056" w:rsidP="00313056">
      <w:pPr>
        <w:contextualSpacing/>
      </w:pPr>
      <w:r w:rsidRPr="009F168C">
        <w:rPr>
          <w:lang w:eastAsia="ru-RU"/>
        </w:rPr>
        <w:t xml:space="preserve">Направление подготовки/специальность: </w:t>
      </w:r>
      <w:r w:rsidRPr="009F168C">
        <w:t>38.04.0</w:t>
      </w:r>
      <w:r w:rsidR="003778C7">
        <w:t>1 – Экономика</w:t>
      </w:r>
    </w:p>
    <w:p w14:paraId="0D60E709" w14:textId="3F6C866B" w:rsidR="00313056" w:rsidRPr="009F168C" w:rsidRDefault="00313056" w:rsidP="00313056">
      <w:pPr>
        <w:contextualSpacing/>
      </w:pPr>
      <w:r w:rsidRPr="009F168C">
        <w:rPr>
          <w:lang w:eastAsia="ru-RU"/>
        </w:rPr>
        <w:t xml:space="preserve">Профиль подготовки: </w:t>
      </w:r>
      <w:r w:rsidR="003778C7">
        <w:t>Бизнес и финансы</w:t>
      </w:r>
    </w:p>
    <w:p w14:paraId="598BFC3D" w14:textId="77777777" w:rsidR="00313056" w:rsidRPr="009F168C" w:rsidRDefault="00313056" w:rsidP="00313056">
      <w:pPr>
        <w:contextualSpacing/>
      </w:pPr>
      <w:r w:rsidRPr="009F168C">
        <w:t>Квалификация выпускника: магистр</w:t>
      </w:r>
    </w:p>
    <w:p w14:paraId="6A58A44C" w14:textId="17C2B530" w:rsidR="00313056" w:rsidRPr="009F168C" w:rsidRDefault="00313056" w:rsidP="00313056">
      <w:pPr>
        <w:contextualSpacing/>
      </w:pPr>
      <w:r w:rsidRPr="009F168C">
        <w:t xml:space="preserve">Форма обучения: </w:t>
      </w:r>
      <w:r w:rsidR="00CC4CC2">
        <w:t>очное</w:t>
      </w:r>
    </w:p>
    <w:p w14:paraId="65A3E647" w14:textId="77777777" w:rsidR="00313056" w:rsidRPr="009F168C" w:rsidRDefault="00313056" w:rsidP="00313056">
      <w:pPr>
        <w:rPr>
          <w:lang w:eastAsia="ru-RU"/>
        </w:rPr>
      </w:pPr>
      <w:r w:rsidRPr="009F168C">
        <w:rPr>
          <w:lang w:eastAsia="ru-RU"/>
        </w:rPr>
        <w:t>Язык обучения: русский</w:t>
      </w:r>
    </w:p>
    <w:p w14:paraId="5BC6167F" w14:textId="24822DAF" w:rsidR="00313056" w:rsidRPr="009F168C" w:rsidRDefault="00313056" w:rsidP="00313056">
      <w:pPr>
        <w:rPr>
          <w:lang w:eastAsia="ru-RU"/>
        </w:rPr>
      </w:pPr>
      <w:r w:rsidRPr="009F168C">
        <w:rPr>
          <w:lang w:eastAsia="ru-RU"/>
        </w:rPr>
        <w:t xml:space="preserve">Год начала обучения по образовательной программе: </w:t>
      </w:r>
      <w:r w:rsidRPr="009F168C">
        <w:rPr>
          <w:bCs/>
          <w:lang w:eastAsia="ru-RU"/>
        </w:rPr>
        <w:t>20</w:t>
      </w:r>
      <w:r w:rsidR="00633EC1" w:rsidRPr="009F168C">
        <w:rPr>
          <w:bCs/>
          <w:lang w:eastAsia="ru-RU"/>
        </w:rPr>
        <w:t>2</w:t>
      </w:r>
      <w:r w:rsidR="00DA72B9">
        <w:rPr>
          <w:bCs/>
          <w:lang w:eastAsia="ru-RU"/>
        </w:rPr>
        <w:t>4</w:t>
      </w:r>
    </w:p>
    <w:p w14:paraId="5959E4C5" w14:textId="77777777" w:rsidR="00554A55" w:rsidRPr="009F168C" w:rsidRDefault="00554A55" w:rsidP="00554A55">
      <w:pPr>
        <w:ind w:firstLine="567"/>
        <w:rPr>
          <w:lang w:eastAsia="ru-RU"/>
        </w:rPr>
      </w:pPr>
    </w:p>
    <w:p w14:paraId="68AA4337" w14:textId="77777777" w:rsidR="00BD1601" w:rsidRPr="009F168C" w:rsidRDefault="00BD1601" w:rsidP="00554A55">
      <w:pPr>
        <w:ind w:firstLine="567"/>
        <w:rPr>
          <w:lang w:eastAsia="ru-RU"/>
        </w:rPr>
      </w:pPr>
    </w:p>
    <w:p w14:paraId="66E1732A" w14:textId="77777777" w:rsidR="00633EC1" w:rsidRPr="009F168C" w:rsidRDefault="00633EC1" w:rsidP="00633EC1">
      <w:pPr>
        <w:pStyle w:val="afa"/>
        <w:numPr>
          <w:ilvl w:val="0"/>
          <w:numId w:val="36"/>
        </w:numPr>
        <w:rPr>
          <w:sz w:val="24"/>
          <w:szCs w:val="24"/>
        </w:rPr>
      </w:pPr>
      <w:r w:rsidRPr="009F168C">
        <w:rPr>
          <w:sz w:val="24"/>
          <w:szCs w:val="24"/>
          <w:lang w:val="en-US"/>
        </w:rPr>
        <w:t xml:space="preserve">7-Zip, </w:t>
      </w:r>
    </w:p>
    <w:p w14:paraId="720BF875" w14:textId="77777777" w:rsidR="00633EC1" w:rsidRPr="009F168C" w:rsidRDefault="00633EC1" w:rsidP="00633EC1">
      <w:pPr>
        <w:pStyle w:val="afa"/>
        <w:numPr>
          <w:ilvl w:val="0"/>
          <w:numId w:val="36"/>
        </w:numPr>
        <w:rPr>
          <w:sz w:val="24"/>
          <w:szCs w:val="24"/>
        </w:rPr>
      </w:pPr>
      <w:r w:rsidRPr="009F168C">
        <w:rPr>
          <w:sz w:val="24"/>
          <w:szCs w:val="24"/>
          <w:lang w:val="en-US"/>
        </w:rPr>
        <w:t xml:space="preserve">AbodeReader11, </w:t>
      </w:r>
    </w:p>
    <w:p w14:paraId="5047976A" w14:textId="77777777" w:rsidR="00633EC1" w:rsidRPr="009F168C" w:rsidRDefault="00633EC1" w:rsidP="00633EC1">
      <w:pPr>
        <w:pStyle w:val="afa"/>
        <w:numPr>
          <w:ilvl w:val="0"/>
          <w:numId w:val="36"/>
        </w:numPr>
        <w:rPr>
          <w:sz w:val="24"/>
          <w:szCs w:val="24"/>
        </w:rPr>
      </w:pPr>
      <w:r w:rsidRPr="009F168C">
        <w:rPr>
          <w:sz w:val="24"/>
          <w:szCs w:val="24"/>
          <w:lang w:val="en-US"/>
        </w:rPr>
        <w:t xml:space="preserve">Google Chrome, </w:t>
      </w:r>
    </w:p>
    <w:p w14:paraId="6588A189" w14:textId="77777777" w:rsidR="00633EC1" w:rsidRPr="009F168C" w:rsidRDefault="00633EC1" w:rsidP="00633EC1">
      <w:pPr>
        <w:pStyle w:val="afa"/>
        <w:numPr>
          <w:ilvl w:val="0"/>
          <w:numId w:val="36"/>
        </w:numPr>
        <w:rPr>
          <w:sz w:val="24"/>
          <w:szCs w:val="24"/>
        </w:rPr>
      </w:pPr>
      <w:r w:rsidRPr="009F168C">
        <w:rPr>
          <w:sz w:val="24"/>
          <w:szCs w:val="24"/>
          <w:lang w:val="en-US"/>
        </w:rPr>
        <w:t xml:space="preserve">MapInfo, Mozilla Firefox, </w:t>
      </w:r>
    </w:p>
    <w:p w14:paraId="45A9F16A"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Office Professional Plus 2010, </w:t>
      </w:r>
    </w:p>
    <w:p w14:paraId="239F57E3"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STATISTICA 6.0, </w:t>
      </w:r>
    </w:p>
    <w:p w14:paraId="32FB53EA"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Windows Professional 7 Russian, </w:t>
      </w:r>
    </w:p>
    <w:p w14:paraId="6ECF178A" w14:textId="77777777" w:rsidR="00FA43E1" w:rsidRPr="009F168C" w:rsidRDefault="00633EC1" w:rsidP="00633EC1">
      <w:pPr>
        <w:pStyle w:val="afa"/>
        <w:numPr>
          <w:ilvl w:val="0"/>
          <w:numId w:val="36"/>
        </w:numPr>
        <w:rPr>
          <w:sz w:val="24"/>
          <w:szCs w:val="24"/>
          <w:lang w:val="en-US" w:eastAsia="ru-RU"/>
        </w:rPr>
      </w:pPr>
      <w:r w:rsidRPr="009F168C">
        <w:rPr>
          <w:sz w:val="24"/>
          <w:szCs w:val="24"/>
        </w:rPr>
        <w:t>Касперский</w:t>
      </w:r>
    </w:p>
    <w:p w14:paraId="19C6F9AE" w14:textId="77777777" w:rsidR="00554A55" w:rsidRPr="009F168C" w:rsidRDefault="00554A55" w:rsidP="00554A55">
      <w:pPr>
        <w:ind w:firstLine="567"/>
        <w:rPr>
          <w:lang w:val="en-US" w:eastAsia="ru-RU"/>
        </w:rPr>
      </w:pPr>
    </w:p>
    <w:p w14:paraId="01653519" w14:textId="77777777" w:rsidR="00554A55" w:rsidRPr="009F168C" w:rsidRDefault="00554A55" w:rsidP="00554A55">
      <w:pPr>
        <w:ind w:firstLine="567"/>
        <w:rPr>
          <w:lang w:val="en-US" w:eastAsia="ru-RU"/>
        </w:rPr>
      </w:pPr>
    </w:p>
    <w:p w14:paraId="22B2ABFE" w14:textId="77777777" w:rsidR="00C21002" w:rsidRPr="009F168C" w:rsidRDefault="00C21002" w:rsidP="00C21002">
      <w:pPr>
        <w:ind w:firstLine="567"/>
        <w:rPr>
          <w:lang w:val="en-US" w:eastAsia="ru-RU"/>
        </w:rPr>
      </w:pPr>
    </w:p>
    <w:p w14:paraId="3B7CF3AF" w14:textId="77777777" w:rsidR="00C21002" w:rsidRPr="009F168C" w:rsidRDefault="00C21002" w:rsidP="00C21002">
      <w:pPr>
        <w:ind w:firstLine="567"/>
        <w:rPr>
          <w:lang w:val="en-US" w:eastAsia="ru-RU"/>
        </w:rPr>
      </w:pPr>
    </w:p>
    <w:p w14:paraId="439D5FB2" w14:textId="77777777" w:rsidR="00365D7B" w:rsidRPr="009F168C" w:rsidRDefault="00C21002" w:rsidP="00C21002">
      <w:pPr>
        <w:ind w:firstLine="567"/>
        <w:contextualSpacing/>
        <w:jc w:val="center"/>
        <w:rPr>
          <w:b/>
          <w:bCs/>
          <w:lang w:val="en-US"/>
        </w:rPr>
      </w:pPr>
      <w:r w:rsidRPr="009F168C">
        <w:rPr>
          <w:lang w:val="en-US" w:eastAsia="ru-RU"/>
        </w:rPr>
        <w:br w:type="page"/>
      </w:r>
    </w:p>
    <w:p w14:paraId="076D0D07" w14:textId="77777777" w:rsidR="00011093" w:rsidRPr="009F168C" w:rsidRDefault="00011093" w:rsidP="00011093">
      <w:pPr>
        <w:jc w:val="right"/>
        <w:rPr>
          <w:bCs/>
          <w:i/>
        </w:rPr>
      </w:pPr>
      <w:r w:rsidRPr="009F168C">
        <w:rPr>
          <w:i/>
        </w:rPr>
        <w:lastRenderedPageBreak/>
        <w:t>Приложение 5</w:t>
      </w:r>
      <w:r w:rsidRPr="009F168C">
        <w:rPr>
          <w:i/>
        </w:rPr>
        <w:br/>
        <w:t xml:space="preserve">к программе </w:t>
      </w:r>
      <w:r w:rsidRPr="009F168C">
        <w:rPr>
          <w:bCs/>
          <w:i/>
        </w:rPr>
        <w:t>государственной итоговой аттестации</w:t>
      </w:r>
    </w:p>
    <w:p w14:paraId="7D998574" w14:textId="77777777" w:rsidR="009D4D15" w:rsidRPr="009F168C" w:rsidRDefault="009D4D15" w:rsidP="009D4D15">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05A1B106" w14:textId="77777777" w:rsidR="009D4D15" w:rsidRPr="009F168C" w:rsidRDefault="009D4D15" w:rsidP="009D4D15">
      <w:pPr>
        <w:jc w:val="right"/>
        <w:rPr>
          <w:i/>
        </w:rPr>
      </w:pPr>
      <w:r w:rsidRPr="009F168C">
        <w:rPr>
          <w:i/>
          <w:color w:val="000000"/>
        </w:rPr>
        <w:t>выпускной квалификационной работы</w:t>
      </w:r>
    </w:p>
    <w:p w14:paraId="2710ECA7" w14:textId="77777777" w:rsidR="000F052C" w:rsidRPr="009F168C" w:rsidRDefault="000F052C" w:rsidP="00011093">
      <w:pPr>
        <w:ind w:firstLine="567"/>
        <w:jc w:val="right"/>
        <w:rPr>
          <w:b/>
          <w:bCs/>
          <w:lang w:eastAsia="ru-RU"/>
        </w:rPr>
      </w:pPr>
      <w:r w:rsidRPr="009F168C">
        <w:rPr>
          <w:lang w:eastAsia="ru-RU"/>
        </w:rPr>
        <w:br/>
      </w:r>
    </w:p>
    <w:p w14:paraId="4F53825B" w14:textId="77777777" w:rsidR="000F052C" w:rsidRPr="009F168C" w:rsidRDefault="000F052C" w:rsidP="000F052C">
      <w:pPr>
        <w:ind w:firstLine="567"/>
        <w:jc w:val="center"/>
        <w:rPr>
          <w:b/>
          <w:bCs/>
          <w:lang w:eastAsia="ru-RU"/>
        </w:rPr>
      </w:pPr>
      <w:r w:rsidRPr="009F168C">
        <w:rPr>
          <w:b/>
          <w:bCs/>
          <w:lang w:eastAsia="ru-RU"/>
        </w:rPr>
        <w:t>Макет отзыва руководителя выпускной квалификационной работы</w:t>
      </w:r>
    </w:p>
    <w:p w14:paraId="51BCC608" w14:textId="77777777" w:rsidR="000F052C" w:rsidRPr="009F168C" w:rsidRDefault="000F052C" w:rsidP="000F052C">
      <w:pPr>
        <w:ind w:firstLine="567"/>
        <w:rPr>
          <w:lang w:eastAsia="ru-RU"/>
        </w:rPr>
      </w:pPr>
    </w:p>
    <w:p w14:paraId="52060D1A" w14:textId="77777777" w:rsidR="000F052C" w:rsidRPr="009F168C" w:rsidRDefault="000F052C" w:rsidP="00D659BD">
      <w:pPr>
        <w:ind w:firstLine="0"/>
        <w:jc w:val="center"/>
        <w:rPr>
          <w:b/>
          <w:bCs/>
          <w:lang w:eastAsia="ru-RU"/>
        </w:rPr>
      </w:pPr>
      <w:r w:rsidRPr="009F168C">
        <w:rPr>
          <w:b/>
          <w:bCs/>
          <w:lang w:eastAsia="ru-RU"/>
        </w:rPr>
        <w:t>ОТЗЫВ</w:t>
      </w:r>
    </w:p>
    <w:p w14:paraId="1E3F4256" w14:textId="77777777" w:rsidR="00D24028" w:rsidRDefault="000F052C" w:rsidP="00D659BD">
      <w:pPr>
        <w:ind w:firstLine="0"/>
        <w:jc w:val="center"/>
        <w:rPr>
          <w:b/>
          <w:bCs/>
          <w:lang w:eastAsia="ru-RU"/>
        </w:rPr>
      </w:pPr>
      <w:r w:rsidRPr="009F168C">
        <w:rPr>
          <w:b/>
          <w:bCs/>
          <w:lang w:eastAsia="ru-RU"/>
        </w:rPr>
        <w:t xml:space="preserve">руководителя о выпускной квалификационной работе </w:t>
      </w:r>
    </w:p>
    <w:p w14:paraId="55081AE1" w14:textId="77777777" w:rsidR="00D24028" w:rsidRDefault="000F052C" w:rsidP="00D24028">
      <w:pPr>
        <w:ind w:firstLine="0"/>
        <w:jc w:val="center"/>
        <w:rPr>
          <w:b/>
          <w:bCs/>
          <w:lang w:eastAsia="ru-RU"/>
        </w:rPr>
      </w:pPr>
      <w:r w:rsidRPr="009F168C">
        <w:rPr>
          <w:b/>
          <w:bCs/>
          <w:lang w:eastAsia="ru-RU"/>
        </w:rPr>
        <w:t>обучающегося _____ группы</w:t>
      </w:r>
      <w:r w:rsidR="00D24028">
        <w:rPr>
          <w:b/>
          <w:bCs/>
          <w:lang w:eastAsia="ru-RU"/>
        </w:rPr>
        <w:t xml:space="preserve"> </w:t>
      </w:r>
      <w:r w:rsidRPr="009F168C">
        <w:rPr>
          <w:b/>
          <w:bCs/>
          <w:lang w:eastAsia="ru-RU"/>
        </w:rPr>
        <w:t xml:space="preserve">__ курса </w:t>
      </w:r>
    </w:p>
    <w:p w14:paraId="7F89C70C" w14:textId="157A9D3B" w:rsidR="00313056" w:rsidRPr="00D24028" w:rsidRDefault="000F052C" w:rsidP="00D24028">
      <w:pPr>
        <w:ind w:firstLine="0"/>
        <w:jc w:val="center"/>
        <w:rPr>
          <w:b/>
          <w:bCs/>
          <w:lang w:eastAsia="ru-RU"/>
        </w:rPr>
      </w:pPr>
      <w:r w:rsidRPr="009F168C">
        <w:rPr>
          <w:b/>
          <w:bCs/>
          <w:lang w:eastAsia="ru-RU"/>
        </w:rPr>
        <w:t xml:space="preserve">направления подготовки </w:t>
      </w:r>
      <w:r w:rsidR="002606FA" w:rsidRPr="009F168C">
        <w:rPr>
          <w:b/>
          <w:bCs/>
          <w:iCs/>
          <w:lang w:eastAsia="ru-RU"/>
        </w:rPr>
        <w:t>38.0</w:t>
      </w:r>
      <w:r w:rsidR="00DD0B57" w:rsidRPr="009F168C">
        <w:rPr>
          <w:b/>
          <w:bCs/>
          <w:iCs/>
          <w:lang w:eastAsia="ru-RU"/>
        </w:rPr>
        <w:t>4</w:t>
      </w:r>
      <w:r w:rsidR="002606FA" w:rsidRPr="009F168C">
        <w:rPr>
          <w:b/>
          <w:bCs/>
          <w:iCs/>
          <w:lang w:eastAsia="ru-RU"/>
        </w:rPr>
        <w:t>.0</w:t>
      </w:r>
      <w:r w:rsidR="00D24028">
        <w:rPr>
          <w:b/>
          <w:bCs/>
          <w:iCs/>
          <w:lang w:eastAsia="ru-RU"/>
        </w:rPr>
        <w:t>2</w:t>
      </w:r>
      <w:r w:rsidRPr="009F168C">
        <w:rPr>
          <w:b/>
          <w:bCs/>
          <w:lang w:eastAsia="ru-RU"/>
        </w:rPr>
        <w:t xml:space="preserve"> </w:t>
      </w:r>
      <w:r w:rsidR="00145882" w:rsidRPr="009F168C">
        <w:rPr>
          <w:b/>
          <w:bCs/>
          <w:lang w:eastAsia="ru-RU"/>
        </w:rPr>
        <w:t>«</w:t>
      </w:r>
      <w:r w:rsidR="00D24028">
        <w:rPr>
          <w:b/>
          <w:bCs/>
          <w:iCs/>
          <w:lang w:eastAsia="ru-RU"/>
        </w:rPr>
        <w:t>Менеджмент</w:t>
      </w:r>
      <w:r w:rsidR="00145882" w:rsidRPr="009F168C">
        <w:rPr>
          <w:b/>
          <w:bCs/>
          <w:iCs/>
          <w:lang w:eastAsia="ru-RU"/>
        </w:rPr>
        <w:t>»</w:t>
      </w:r>
    </w:p>
    <w:p w14:paraId="63A61B02" w14:textId="05F7FB91" w:rsidR="000F052C" w:rsidRPr="009F168C" w:rsidRDefault="00313056" w:rsidP="00D659BD">
      <w:pPr>
        <w:ind w:firstLine="0"/>
        <w:jc w:val="center"/>
        <w:rPr>
          <w:b/>
          <w:bCs/>
          <w:iCs/>
          <w:lang w:eastAsia="ru-RU"/>
        </w:rPr>
      </w:pPr>
      <w:r w:rsidRPr="009F168C">
        <w:rPr>
          <w:b/>
          <w:bCs/>
          <w:lang w:eastAsia="ru-RU"/>
        </w:rPr>
        <w:t>профиля</w:t>
      </w:r>
      <w:r w:rsidR="00D24028" w:rsidRPr="00D24028">
        <w:t xml:space="preserve"> </w:t>
      </w:r>
      <w:r w:rsidR="00D24028" w:rsidRPr="00D24028">
        <w:rPr>
          <w:b/>
          <w:bCs/>
          <w:lang w:eastAsia="ru-RU"/>
        </w:rPr>
        <w:t>(магистерской программы)</w:t>
      </w:r>
      <w:r w:rsidR="000F052C" w:rsidRPr="009F168C">
        <w:rPr>
          <w:b/>
          <w:bCs/>
          <w:lang w:eastAsia="ru-RU"/>
        </w:rPr>
        <w:t xml:space="preserve"> </w:t>
      </w:r>
      <w:r w:rsidR="00145882" w:rsidRPr="009F168C">
        <w:rPr>
          <w:b/>
          <w:bCs/>
          <w:lang w:eastAsia="ru-RU"/>
        </w:rPr>
        <w:t>«</w:t>
      </w:r>
      <w:r w:rsidR="00D24028">
        <w:rPr>
          <w:b/>
          <w:bCs/>
          <w:iCs/>
          <w:lang w:eastAsia="ru-RU"/>
        </w:rPr>
        <w:t>Управление бизнесом</w:t>
      </w:r>
      <w:r w:rsidR="00DC21C3" w:rsidRPr="009F168C">
        <w:rPr>
          <w:b/>
          <w:bCs/>
          <w:iCs/>
          <w:lang w:eastAsia="ru-RU"/>
        </w:rPr>
        <w:t>»</w:t>
      </w:r>
    </w:p>
    <w:p w14:paraId="7666FB1B" w14:textId="77777777" w:rsidR="005560AE" w:rsidRPr="009F168C" w:rsidRDefault="005560AE" w:rsidP="00D659BD">
      <w:pPr>
        <w:autoSpaceDE w:val="0"/>
        <w:autoSpaceDN w:val="0"/>
        <w:adjustRightInd w:val="0"/>
        <w:ind w:firstLine="0"/>
        <w:contextualSpacing/>
        <w:jc w:val="center"/>
        <w:rPr>
          <w:b/>
        </w:rPr>
      </w:pPr>
      <w:r w:rsidRPr="009F168C">
        <w:rPr>
          <w:b/>
        </w:rPr>
        <w:t>Институт управления, экономики и финансов</w:t>
      </w:r>
    </w:p>
    <w:p w14:paraId="67BC43C7" w14:textId="77777777" w:rsidR="000F052C" w:rsidRPr="009F168C" w:rsidRDefault="000F052C" w:rsidP="00D659BD">
      <w:pPr>
        <w:ind w:firstLine="0"/>
        <w:jc w:val="center"/>
        <w:rPr>
          <w:b/>
          <w:bCs/>
          <w:i/>
          <w:iCs/>
          <w:lang w:eastAsia="ru-RU"/>
        </w:rPr>
      </w:pPr>
      <w:r w:rsidRPr="009F168C">
        <w:rPr>
          <w:b/>
          <w:bCs/>
          <w:i/>
          <w:iCs/>
          <w:lang w:eastAsia="ru-RU"/>
        </w:rPr>
        <w:t>[Фамилия И.О. обучающегося – автора ВКР в родительном падеже]</w:t>
      </w:r>
    </w:p>
    <w:p w14:paraId="3C8104A2" w14:textId="77777777" w:rsidR="000F052C" w:rsidRPr="009F168C" w:rsidRDefault="000F052C" w:rsidP="000F052C">
      <w:pPr>
        <w:ind w:firstLine="567"/>
        <w:rPr>
          <w:color w:val="FF0000"/>
          <w:lang w:eastAsia="ru-RU"/>
        </w:rPr>
      </w:pPr>
    </w:p>
    <w:p w14:paraId="3C9B7E70" w14:textId="77777777" w:rsidR="00DC21C3" w:rsidRDefault="00DC21C3" w:rsidP="00DC21C3">
      <w:pPr>
        <w:ind w:firstLine="567"/>
        <w:rPr>
          <w:b/>
          <w:bCs/>
          <w:lang w:eastAsia="ru-RU"/>
        </w:rPr>
      </w:pPr>
      <w:r w:rsidRPr="009F168C">
        <w:rPr>
          <w:b/>
          <w:bCs/>
          <w:lang w:eastAsia="ru-RU"/>
        </w:rPr>
        <w:t>Оценивание параметров текста ВКР</w:t>
      </w:r>
    </w:p>
    <w:tbl>
      <w:tblPr>
        <w:tblW w:w="10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691"/>
        <w:gridCol w:w="1418"/>
        <w:gridCol w:w="2552"/>
        <w:gridCol w:w="1134"/>
        <w:gridCol w:w="1274"/>
      </w:tblGrid>
      <w:tr w:rsidR="008C6DD1" w:rsidRPr="00B31A17" w14:paraId="71E660C3" w14:textId="77777777" w:rsidTr="00DF53D9">
        <w:trPr>
          <w:trHeight w:hRule="exact" w:val="918"/>
        </w:trPr>
        <w:tc>
          <w:tcPr>
            <w:tcW w:w="3691" w:type="dxa"/>
            <w:noWrap/>
            <w:vAlign w:val="center"/>
          </w:tcPr>
          <w:p w14:paraId="344E6262"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П</w:t>
            </w:r>
            <w:r w:rsidRPr="00B31A17">
              <w:rPr>
                <w:b/>
                <w:bCs/>
                <w:spacing w:val="1"/>
                <w:sz w:val="20"/>
                <w:szCs w:val="20"/>
              </w:rPr>
              <w:t>а</w:t>
            </w:r>
            <w:r w:rsidRPr="00B31A17">
              <w:rPr>
                <w:b/>
                <w:bCs/>
                <w:sz w:val="20"/>
                <w:szCs w:val="20"/>
              </w:rPr>
              <w:t>ра</w:t>
            </w:r>
            <w:r w:rsidRPr="00B31A17">
              <w:rPr>
                <w:b/>
                <w:bCs/>
                <w:spacing w:val="1"/>
                <w:sz w:val="20"/>
                <w:szCs w:val="20"/>
              </w:rPr>
              <w:t>м</w:t>
            </w:r>
            <w:r w:rsidRPr="00B31A17">
              <w:rPr>
                <w:b/>
                <w:bCs/>
                <w:spacing w:val="-2"/>
                <w:sz w:val="20"/>
                <w:szCs w:val="20"/>
              </w:rPr>
              <w:t>е</w:t>
            </w:r>
            <w:r w:rsidRPr="00B31A17">
              <w:rPr>
                <w:b/>
                <w:bCs/>
                <w:spacing w:val="5"/>
                <w:sz w:val="20"/>
                <w:szCs w:val="20"/>
              </w:rPr>
              <w:t>т</w:t>
            </w:r>
            <w:r w:rsidRPr="00B31A17">
              <w:rPr>
                <w:b/>
                <w:bCs/>
                <w:sz w:val="20"/>
                <w:szCs w:val="20"/>
              </w:rPr>
              <w:t>р</w:t>
            </w:r>
          </w:p>
        </w:tc>
        <w:tc>
          <w:tcPr>
            <w:tcW w:w="1418" w:type="dxa"/>
            <w:noWrap/>
            <w:vAlign w:val="center"/>
          </w:tcPr>
          <w:p w14:paraId="3E211F52"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Код</w:t>
            </w:r>
            <w:r w:rsidRPr="00B31A17">
              <w:rPr>
                <w:b/>
                <w:bCs/>
                <w:w w:val="99"/>
                <w:sz w:val="20"/>
                <w:szCs w:val="20"/>
              </w:rPr>
              <w:t xml:space="preserve"> </w:t>
            </w:r>
            <w:r w:rsidRPr="00B31A17">
              <w:rPr>
                <w:b/>
                <w:bCs/>
                <w:w w:val="95"/>
                <w:sz w:val="20"/>
                <w:szCs w:val="20"/>
              </w:rPr>
              <w:t>комп</w:t>
            </w:r>
            <w:r w:rsidRPr="00B31A17">
              <w:rPr>
                <w:b/>
                <w:bCs/>
                <w:spacing w:val="-2"/>
                <w:w w:val="95"/>
                <w:sz w:val="20"/>
                <w:szCs w:val="20"/>
              </w:rPr>
              <w:t>е</w:t>
            </w:r>
            <w:r w:rsidRPr="00B31A17">
              <w:rPr>
                <w:b/>
                <w:bCs/>
                <w:spacing w:val="1"/>
                <w:w w:val="95"/>
                <w:sz w:val="20"/>
                <w:szCs w:val="20"/>
              </w:rPr>
              <w:t>т</w:t>
            </w:r>
            <w:r w:rsidRPr="00B31A17">
              <w:rPr>
                <w:b/>
                <w:bCs/>
                <w:w w:val="95"/>
                <w:sz w:val="20"/>
                <w:szCs w:val="20"/>
              </w:rPr>
              <w:t>енции</w:t>
            </w:r>
          </w:p>
        </w:tc>
        <w:tc>
          <w:tcPr>
            <w:tcW w:w="2552" w:type="dxa"/>
            <w:noWrap/>
            <w:vAlign w:val="center"/>
          </w:tcPr>
          <w:p w14:paraId="17BB5ED7" w14:textId="77777777" w:rsidR="008C6DD1" w:rsidRPr="00771BA4" w:rsidRDefault="008C6DD1" w:rsidP="008C6DD1">
            <w:pPr>
              <w:pStyle w:val="TableParagraph"/>
              <w:kinsoku w:val="0"/>
              <w:overflowPunct w:val="0"/>
              <w:contextualSpacing/>
              <w:jc w:val="center"/>
              <w:rPr>
                <w:b/>
                <w:bCs/>
                <w:w w:val="99"/>
                <w:sz w:val="20"/>
                <w:szCs w:val="20"/>
              </w:rPr>
            </w:pPr>
            <w:r w:rsidRPr="00771BA4">
              <w:rPr>
                <w:b/>
                <w:bCs/>
                <w:sz w:val="20"/>
                <w:szCs w:val="20"/>
              </w:rPr>
              <w:t>Уровень</w:t>
            </w:r>
            <w:r w:rsidRPr="00771BA4">
              <w:rPr>
                <w:b/>
                <w:bCs/>
                <w:spacing w:val="-16"/>
                <w:sz w:val="20"/>
                <w:szCs w:val="20"/>
              </w:rPr>
              <w:t xml:space="preserve"> </w:t>
            </w:r>
            <w:r w:rsidRPr="00771BA4">
              <w:rPr>
                <w:b/>
                <w:bCs/>
                <w:spacing w:val="1"/>
                <w:sz w:val="20"/>
                <w:szCs w:val="20"/>
              </w:rPr>
              <w:t>о</w:t>
            </w:r>
            <w:r w:rsidRPr="00771BA4">
              <w:rPr>
                <w:b/>
                <w:bCs/>
                <w:sz w:val="20"/>
                <w:szCs w:val="20"/>
              </w:rPr>
              <w:t>св</w:t>
            </w:r>
            <w:r w:rsidRPr="00771BA4">
              <w:rPr>
                <w:b/>
                <w:bCs/>
                <w:spacing w:val="1"/>
                <w:sz w:val="20"/>
                <w:szCs w:val="20"/>
              </w:rPr>
              <w:t>о</w:t>
            </w:r>
            <w:r w:rsidRPr="00771BA4">
              <w:rPr>
                <w:b/>
                <w:bCs/>
                <w:sz w:val="20"/>
                <w:szCs w:val="20"/>
              </w:rPr>
              <w:t>ения</w:t>
            </w:r>
            <w:r w:rsidRPr="00771BA4">
              <w:rPr>
                <w:b/>
                <w:bCs/>
                <w:w w:val="99"/>
                <w:sz w:val="20"/>
                <w:szCs w:val="20"/>
              </w:rPr>
              <w:t xml:space="preserve"> </w:t>
            </w:r>
            <w:r w:rsidRPr="00771BA4">
              <w:rPr>
                <w:b/>
                <w:bCs/>
                <w:sz w:val="20"/>
                <w:szCs w:val="20"/>
              </w:rPr>
              <w:t>к</w:t>
            </w:r>
            <w:r w:rsidRPr="00771BA4">
              <w:rPr>
                <w:b/>
                <w:bCs/>
                <w:spacing w:val="1"/>
                <w:sz w:val="20"/>
                <w:szCs w:val="20"/>
              </w:rPr>
              <w:t>ом</w:t>
            </w:r>
            <w:r w:rsidRPr="00771BA4">
              <w:rPr>
                <w:b/>
                <w:bCs/>
                <w:sz w:val="20"/>
                <w:szCs w:val="20"/>
              </w:rPr>
              <w:t>п</w:t>
            </w:r>
            <w:r w:rsidRPr="00771BA4">
              <w:rPr>
                <w:b/>
                <w:bCs/>
                <w:spacing w:val="-2"/>
                <w:sz w:val="20"/>
                <w:szCs w:val="20"/>
              </w:rPr>
              <w:t>е</w:t>
            </w:r>
            <w:r w:rsidRPr="00771BA4">
              <w:rPr>
                <w:b/>
                <w:bCs/>
                <w:spacing w:val="2"/>
                <w:sz w:val="20"/>
                <w:szCs w:val="20"/>
              </w:rPr>
              <w:t>т</w:t>
            </w:r>
            <w:r w:rsidRPr="00771BA4">
              <w:rPr>
                <w:b/>
                <w:bCs/>
                <w:sz w:val="20"/>
                <w:szCs w:val="20"/>
              </w:rPr>
              <w:t>енции</w:t>
            </w:r>
          </w:p>
          <w:p w14:paraId="0A320D9D"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w:t>
            </w:r>
            <w:r w:rsidRPr="00771BA4">
              <w:rPr>
                <w:spacing w:val="-1"/>
                <w:sz w:val="20"/>
                <w:szCs w:val="20"/>
              </w:rPr>
              <w:t>п</w:t>
            </w:r>
            <w:r w:rsidRPr="00771BA4">
              <w:rPr>
                <w:spacing w:val="1"/>
                <w:sz w:val="20"/>
                <w:szCs w:val="20"/>
              </w:rPr>
              <w:t>о</w:t>
            </w:r>
            <w:r w:rsidRPr="00771BA4">
              <w:rPr>
                <w:sz w:val="20"/>
                <w:szCs w:val="20"/>
              </w:rPr>
              <w:t>дче</w:t>
            </w:r>
            <w:r w:rsidRPr="00771BA4">
              <w:rPr>
                <w:spacing w:val="1"/>
                <w:sz w:val="20"/>
                <w:szCs w:val="20"/>
              </w:rPr>
              <w:t>р</w:t>
            </w:r>
            <w:r w:rsidRPr="00771BA4">
              <w:rPr>
                <w:spacing w:val="-1"/>
                <w:sz w:val="20"/>
                <w:szCs w:val="20"/>
              </w:rPr>
              <w:t>к</w:t>
            </w:r>
            <w:r w:rsidRPr="00771BA4">
              <w:rPr>
                <w:spacing w:val="1"/>
                <w:sz w:val="20"/>
                <w:szCs w:val="20"/>
              </w:rPr>
              <w:t>н</w:t>
            </w:r>
            <w:r w:rsidRPr="00771BA4">
              <w:rPr>
                <w:spacing w:val="-2"/>
                <w:sz w:val="20"/>
                <w:szCs w:val="20"/>
              </w:rPr>
              <w:t>у</w:t>
            </w:r>
            <w:r w:rsidRPr="00771BA4">
              <w:rPr>
                <w:spacing w:val="-1"/>
                <w:sz w:val="20"/>
                <w:szCs w:val="20"/>
              </w:rPr>
              <w:t>т</w:t>
            </w:r>
            <w:r w:rsidRPr="00771BA4">
              <w:rPr>
                <w:sz w:val="20"/>
                <w:szCs w:val="20"/>
              </w:rPr>
              <w:t>ь)</w:t>
            </w:r>
          </w:p>
        </w:tc>
        <w:tc>
          <w:tcPr>
            <w:tcW w:w="1134" w:type="dxa"/>
            <w:noWrap/>
            <w:vAlign w:val="center"/>
          </w:tcPr>
          <w:p w14:paraId="3D40F9A8"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Б</w:t>
            </w:r>
            <w:r w:rsidRPr="00B31A17">
              <w:rPr>
                <w:b/>
                <w:bCs/>
                <w:spacing w:val="1"/>
                <w:sz w:val="20"/>
                <w:szCs w:val="20"/>
              </w:rPr>
              <w:t>а</w:t>
            </w:r>
            <w:r w:rsidRPr="00B31A17">
              <w:rPr>
                <w:b/>
                <w:bCs/>
                <w:sz w:val="20"/>
                <w:szCs w:val="20"/>
              </w:rPr>
              <w:t>ллы</w:t>
            </w:r>
          </w:p>
        </w:tc>
        <w:tc>
          <w:tcPr>
            <w:tcW w:w="1274" w:type="dxa"/>
            <w:noWrap/>
            <w:vAlign w:val="center"/>
          </w:tcPr>
          <w:p w14:paraId="00B66FA9"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Оценка</w:t>
            </w:r>
            <w:r w:rsidRPr="00B31A17">
              <w:rPr>
                <w:b/>
                <w:bCs/>
                <w:w w:val="99"/>
                <w:sz w:val="20"/>
                <w:szCs w:val="20"/>
              </w:rPr>
              <w:t xml:space="preserve"> </w:t>
            </w:r>
            <w:r w:rsidRPr="00B31A17">
              <w:rPr>
                <w:b/>
                <w:bCs/>
                <w:w w:val="95"/>
                <w:sz w:val="20"/>
                <w:szCs w:val="20"/>
              </w:rPr>
              <w:t>Руковод</w:t>
            </w:r>
            <w:r w:rsidRPr="00B31A17">
              <w:rPr>
                <w:b/>
                <w:bCs/>
                <w:spacing w:val="-2"/>
                <w:w w:val="95"/>
                <w:sz w:val="20"/>
                <w:szCs w:val="20"/>
              </w:rPr>
              <w:t>и</w:t>
            </w:r>
            <w:r w:rsidRPr="00B31A17">
              <w:rPr>
                <w:b/>
                <w:bCs/>
                <w:spacing w:val="1"/>
                <w:w w:val="95"/>
                <w:sz w:val="20"/>
                <w:szCs w:val="20"/>
              </w:rPr>
              <w:t>т</w:t>
            </w:r>
            <w:r w:rsidRPr="00B31A17">
              <w:rPr>
                <w:b/>
                <w:bCs/>
                <w:w w:val="95"/>
                <w:sz w:val="20"/>
                <w:szCs w:val="20"/>
              </w:rPr>
              <w:t>еля</w:t>
            </w:r>
            <w:r w:rsidRPr="00B31A17">
              <w:rPr>
                <w:b/>
                <w:bCs/>
                <w:w w:val="99"/>
                <w:sz w:val="20"/>
                <w:szCs w:val="20"/>
              </w:rPr>
              <w:t xml:space="preserve"> </w:t>
            </w:r>
            <w:r w:rsidRPr="00B31A17">
              <w:rPr>
                <w:b/>
                <w:bCs/>
                <w:sz w:val="20"/>
                <w:szCs w:val="20"/>
              </w:rPr>
              <w:t>(</w:t>
            </w:r>
            <w:r w:rsidRPr="00B31A17">
              <w:rPr>
                <w:b/>
                <w:bCs/>
                <w:spacing w:val="1"/>
                <w:sz w:val="20"/>
                <w:szCs w:val="20"/>
              </w:rPr>
              <w:t>ба</w:t>
            </w:r>
            <w:r w:rsidRPr="00B31A17">
              <w:rPr>
                <w:b/>
                <w:bCs/>
                <w:sz w:val="20"/>
                <w:szCs w:val="20"/>
              </w:rPr>
              <w:t>лл</w:t>
            </w:r>
            <w:r w:rsidRPr="00B31A17">
              <w:rPr>
                <w:b/>
                <w:bCs/>
                <w:spacing w:val="-2"/>
                <w:sz w:val="20"/>
                <w:szCs w:val="20"/>
              </w:rPr>
              <w:t>ы</w:t>
            </w:r>
            <w:r w:rsidRPr="00B31A17">
              <w:rPr>
                <w:b/>
                <w:bCs/>
                <w:sz w:val="20"/>
                <w:szCs w:val="20"/>
              </w:rPr>
              <w:t>)</w:t>
            </w:r>
          </w:p>
        </w:tc>
      </w:tr>
      <w:tr w:rsidR="008C6DD1" w:rsidRPr="00B31A17" w14:paraId="06352089" w14:textId="77777777" w:rsidTr="00DF53D9">
        <w:trPr>
          <w:trHeight w:hRule="exact" w:val="1142"/>
        </w:trPr>
        <w:tc>
          <w:tcPr>
            <w:tcW w:w="3691" w:type="dxa"/>
            <w:noWrap/>
            <w:vAlign w:val="center"/>
          </w:tcPr>
          <w:p w14:paraId="2E1B05CA" w14:textId="77777777" w:rsidR="008C6DD1" w:rsidRPr="00B31A17" w:rsidRDefault="008C6DD1" w:rsidP="00DF53D9">
            <w:pPr>
              <w:contextualSpacing/>
              <w:jc w:val="center"/>
              <w:rPr>
                <w:sz w:val="20"/>
                <w:szCs w:val="20"/>
              </w:rPr>
            </w:pPr>
            <w:r w:rsidRPr="00B31A17">
              <w:rPr>
                <w:color w:val="000000"/>
                <w:sz w:val="20"/>
                <w:szCs w:val="20"/>
              </w:rPr>
              <w:t xml:space="preserve">Логичность и сбалансированность структуры работы, стиль </w:t>
            </w:r>
            <w:r w:rsidRPr="00B31A17">
              <w:rPr>
                <w:sz w:val="20"/>
                <w:szCs w:val="20"/>
              </w:rPr>
              <w:t>и грамотность изложения материала</w:t>
            </w:r>
          </w:p>
        </w:tc>
        <w:tc>
          <w:tcPr>
            <w:tcW w:w="1418" w:type="dxa"/>
            <w:noWrap/>
            <w:vAlign w:val="center"/>
          </w:tcPr>
          <w:p w14:paraId="5DB9D971" w14:textId="77777777" w:rsidR="008C6DD1" w:rsidRPr="00B31A17" w:rsidRDefault="00DF3932" w:rsidP="00DF53D9">
            <w:pPr>
              <w:contextualSpacing/>
              <w:jc w:val="center"/>
              <w:rPr>
                <w:sz w:val="20"/>
                <w:szCs w:val="20"/>
              </w:rPr>
            </w:pPr>
            <w:r>
              <w:rPr>
                <w:color w:val="000000"/>
                <w:sz w:val="20"/>
                <w:szCs w:val="20"/>
              </w:rPr>
              <w:t>УК-1</w:t>
            </w:r>
          </w:p>
        </w:tc>
        <w:tc>
          <w:tcPr>
            <w:tcW w:w="2552" w:type="dxa"/>
            <w:noWrap/>
            <w:vAlign w:val="center"/>
          </w:tcPr>
          <w:p w14:paraId="3DD7B3B2"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17157FDE"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2ED73713"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1689C10"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537C237"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77229EDB" w14:textId="77777777" w:rsidR="008C6DD1" w:rsidRPr="00FF5470" w:rsidRDefault="008C6DD1" w:rsidP="008C6DD1">
            <w:pPr>
              <w:contextualSpacing/>
              <w:jc w:val="center"/>
              <w:rPr>
                <w:sz w:val="20"/>
                <w:szCs w:val="20"/>
              </w:rPr>
            </w:pPr>
          </w:p>
        </w:tc>
      </w:tr>
      <w:tr w:rsidR="008C6DD1" w:rsidRPr="00B31A17" w14:paraId="1E0AA177" w14:textId="77777777" w:rsidTr="00DF53D9">
        <w:trPr>
          <w:trHeight w:hRule="exact" w:val="962"/>
        </w:trPr>
        <w:tc>
          <w:tcPr>
            <w:tcW w:w="3691" w:type="dxa"/>
            <w:vMerge w:val="restart"/>
            <w:noWrap/>
            <w:vAlign w:val="center"/>
          </w:tcPr>
          <w:p w14:paraId="3F2DEDAE" w14:textId="77777777" w:rsidR="008C6DD1" w:rsidRPr="00B31A17" w:rsidRDefault="008C6DD1" w:rsidP="00DA72B9">
            <w:pPr>
              <w:ind w:firstLine="0"/>
              <w:contextualSpacing/>
              <w:jc w:val="center"/>
              <w:rPr>
                <w:sz w:val="20"/>
                <w:szCs w:val="20"/>
              </w:rPr>
            </w:pPr>
            <w:r w:rsidRPr="00B31A17">
              <w:rPr>
                <w:color w:val="000000"/>
                <w:sz w:val="20"/>
                <w:szCs w:val="20"/>
              </w:rPr>
              <w:t xml:space="preserve">Соответствие содержания </w:t>
            </w:r>
            <w:r w:rsidRPr="00B31A17">
              <w:rPr>
                <w:sz w:val="20"/>
                <w:szCs w:val="20"/>
              </w:rPr>
              <w:t>выпускной квалификационной работы</w:t>
            </w:r>
            <w:r w:rsidRPr="00B31A17">
              <w:rPr>
                <w:color w:val="000000"/>
                <w:sz w:val="20"/>
                <w:szCs w:val="20"/>
              </w:rPr>
              <w:t xml:space="preserve"> ее теме</w:t>
            </w:r>
          </w:p>
        </w:tc>
        <w:tc>
          <w:tcPr>
            <w:tcW w:w="1418" w:type="dxa"/>
            <w:noWrap/>
            <w:vAlign w:val="center"/>
          </w:tcPr>
          <w:p w14:paraId="6003F1BE" w14:textId="77777777" w:rsidR="008C6DD1" w:rsidRPr="00B31A17" w:rsidRDefault="00DF3932" w:rsidP="00DF53D9">
            <w:pPr>
              <w:contextualSpacing/>
              <w:jc w:val="center"/>
              <w:rPr>
                <w:sz w:val="20"/>
                <w:szCs w:val="20"/>
              </w:rPr>
            </w:pPr>
            <w:r>
              <w:rPr>
                <w:color w:val="000000"/>
                <w:sz w:val="20"/>
                <w:szCs w:val="20"/>
              </w:rPr>
              <w:t>ПК-1</w:t>
            </w:r>
          </w:p>
        </w:tc>
        <w:tc>
          <w:tcPr>
            <w:tcW w:w="2552" w:type="dxa"/>
            <w:noWrap/>
            <w:vAlign w:val="center"/>
          </w:tcPr>
          <w:p w14:paraId="125DF572"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99DCDB6"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75E99AE7"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DE87D51"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B1C4764"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06EBC5A9" w14:textId="77777777" w:rsidR="008C6DD1" w:rsidRPr="00FF5470" w:rsidRDefault="008C6DD1" w:rsidP="008C6DD1">
            <w:pPr>
              <w:contextualSpacing/>
              <w:jc w:val="center"/>
              <w:rPr>
                <w:sz w:val="20"/>
                <w:szCs w:val="20"/>
              </w:rPr>
            </w:pPr>
          </w:p>
        </w:tc>
      </w:tr>
      <w:tr w:rsidR="008C6DD1" w:rsidRPr="00B31A17" w14:paraId="2EFADFF4" w14:textId="77777777" w:rsidTr="00DF53D9">
        <w:trPr>
          <w:trHeight w:hRule="exact" w:val="1005"/>
        </w:trPr>
        <w:tc>
          <w:tcPr>
            <w:tcW w:w="3691" w:type="dxa"/>
            <w:vMerge/>
            <w:noWrap/>
            <w:vAlign w:val="center"/>
          </w:tcPr>
          <w:p w14:paraId="18E10722" w14:textId="77777777" w:rsidR="008C6DD1" w:rsidRPr="00B31A17" w:rsidRDefault="008C6DD1" w:rsidP="00DF53D9">
            <w:pPr>
              <w:contextualSpacing/>
              <w:jc w:val="center"/>
              <w:rPr>
                <w:sz w:val="20"/>
                <w:szCs w:val="20"/>
              </w:rPr>
            </w:pPr>
          </w:p>
        </w:tc>
        <w:tc>
          <w:tcPr>
            <w:tcW w:w="1418" w:type="dxa"/>
            <w:noWrap/>
            <w:vAlign w:val="center"/>
          </w:tcPr>
          <w:p w14:paraId="0BDB5FF9" w14:textId="77777777" w:rsidR="008C6DD1" w:rsidRPr="00B31A17" w:rsidRDefault="00DF3932" w:rsidP="00DF53D9">
            <w:pPr>
              <w:contextualSpacing/>
              <w:jc w:val="center"/>
              <w:rPr>
                <w:sz w:val="20"/>
                <w:szCs w:val="20"/>
              </w:rPr>
            </w:pPr>
            <w:r>
              <w:rPr>
                <w:color w:val="000000"/>
                <w:sz w:val="20"/>
                <w:szCs w:val="20"/>
              </w:rPr>
              <w:t>ПК-2</w:t>
            </w:r>
          </w:p>
        </w:tc>
        <w:tc>
          <w:tcPr>
            <w:tcW w:w="2552" w:type="dxa"/>
            <w:noWrap/>
            <w:vAlign w:val="center"/>
          </w:tcPr>
          <w:p w14:paraId="79FD84E8"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0DE0B3FE"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065C68F"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5B7F00AA"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324953C0"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421EB462" w14:textId="77777777" w:rsidR="008C6DD1" w:rsidRPr="00FF5470" w:rsidRDefault="008C6DD1" w:rsidP="008C6DD1">
            <w:pPr>
              <w:contextualSpacing/>
              <w:jc w:val="center"/>
              <w:rPr>
                <w:sz w:val="20"/>
                <w:szCs w:val="20"/>
              </w:rPr>
            </w:pPr>
          </w:p>
        </w:tc>
      </w:tr>
      <w:tr w:rsidR="008C6DD1" w:rsidRPr="00B31A17" w14:paraId="5D4F7D08" w14:textId="77777777" w:rsidTr="00DF53D9">
        <w:trPr>
          <w:trHeight w:hRule="exact" w:val="991"/>
        </w:trPr>
        <w:tc>
          <w:tcPr>
            <w:tcW w:w="3691" w:type="dxa"/>
            <w:vMerge w:val="restart"/>
            <w:noWrap/>
            <w:vAlign w:val="center"/>
          </w:tcPr>
          <w:p w14:paraId="696E7100" w14:textId="77777777" w:rsidR="008C6DD1" w:rsidRPr="00B31A17" w:rsidRDefault="008C6DD1" w:rsidP="00DF53D9">
            <w:pPr>
              <w:contextualSpacing/>
              <w:jc w:val="center"/>
              <w:rPr>
                <w:sz w:val="20"/>
                <w:szCs w:val="20"/>
              </w:rPr>
            </w:pPr>
            <w:r w:rsidRPr="00B31A17">
              <w:rPr>
                <w:sz w:val="20"/>
                <w:szCs w:val="20"/>
              </w:rPr>
              <w:t>Степень проработки теоретических вопросов исследуемой темы и владения специальным терминологическим аппаратом</w:t>
            </w:r>
          </w:p>
        </w:tc>
        <w:tc>
          <w:tcPr>
            <w:tcW w:w="1418" w:type="dxa"/>
            <w:noWrap/>
            <w:vAlign w:val="center"/>
          </w:tcPr>
          <w:p w14:paraId="4CF1F347" w14:textId="77777777" w:rsidR="008C6DD1" w:rsidRPr="00B31A17" w:rsidRDefault="00DF3932" w:rsidP="00DF53D9">
            <w:pPr>
              <w:contextualSpacing/>
              <w:jc w:val="center"/>
              <w:rPr>
                <w:sz w:val="20"/>
                <w:szCs w:val="20"/>
              </w:rPr>
            </w:pPr>
            <w:r>
              <w:rPr>
                <w:sz w:val="20"/>
                <w:szCs w:val="20"/>
              </w:rPr>
              <w:t>ОПК-1</w:t>
            </w:r>
          </w:p>
        </w:tc>
        <w:tc>
          <w:tcPr>
            <w:tcW w:w="2552" w:type="dxa"/>
            <w:noWrap/>
            <w:vAlign w:val="center"/>
          </w:tcPr>
          <w:p w14:paraId="790EC24E"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46413088"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4DEFB788"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0060CC5A"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1C8C5A69"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4F752D16" w14:textId="77777777" w:rsidR="008C6DD1" w:rsidRPr="00FF5470" w:rsidRDefault="008C6DD1" w:rsidP="008C6DD1">
            <w:pPr>
              <w:contextualSpacing/>
              <w:jc w:val="center"/>
              <w:rPr>
                <w:sz w:val="20"/>
                <w:szCs w:val="20"/>
              </w:rPr>
            </w:pPr>
          </w:p>
        </w:tc>
      </w:tr>
      <w:tr w:rsidR="00DF3932" w:rsidRPr="00B31A17" w14:paraId="1B2D4696" w14:textId="77777777" w:rsidTr="00DF53D9">
        <w:trPr>
          <w:trHeight w:val="976"/>
        </w:trPr>
        <w:tc>
          <w:tcPr>
            <w:tcW w:w="3691" w:type="dxa"/>
            <w:vMerge/>
            <w:noWrap/>
            <w:vAlign w:val="center"/>
          </w:tcPr>
          <w:p w14:paraId="4D7C8627" w14:textId="77777777" w:rsidR="00DF3932" w:rsidRPr="00B31A17" w:rsidRDefault="00DF3932" w:rsidP="00DF53D9">
            <w:pPr>
              <w:contextualSpacing/>
              <w:jc w:val="center"/>
              <w:rPr>
                <w:sz w:val="20"/>
                <w:szCs w:val="20"/>
              </w:rPr>
            </w:pPr>
          </w:p>
        </w:tc>
        <w:tc>
          <w:tcPr>
            <w:tcW w:w="1418" w:type="dxa"/>
            <w:noWrap/>
            <w:vAlign w:val="center"/>
          </w:tcPr>
          <w:p w14:paraId="3D3375BD" w14:textId="77777777" w:rsidR="00DF3932" w:rsidRPr="00B31A17" w:rsidRDefault="00DF3932" w:rsidP="00DF53D9">
            <w:pPr>
              <w:contextualSpacing/>
              <w:jc w:val="center"/>
              <w:rPr>
                <w:sz w:val="20"/>
                <w:szCs w:val="20"/>
              </w:rPr>
            </w:pPr>
            <w:r w:rsidRPr="00B31A17">
              <w:rPr>
                <w:color w:val="000000"/>
                <w:sz w:val="20"/>
                <w:szCs w:val="20"/>
              </w:rPr>
              <w:t>О</w:t>
            </w:r>
            <w:r>
              <w:rPr>
                <w:color w:val="000000"/>
                <w:sz w:val="20"/>
                <w:szCs w:val="20"/>
              </w:rPr>
              <w:t>П</w:t>
            </w:r>
            <w:r w:rsidRPr="00B31A17">
              <w:rPr>
                <w:color w:val="000000"/>
                <w:sz w:val="20"/>
                <w:szCs w:val="20"/>
              </w:rPr>
              <w:t>К-2</w:t>
            </w:r>
          </w:p>
        </w:tc>
        <w:tc>
          <w:tcPr>
            <w:tcW w:w="2552" w:type="dxa"/>
            <w:noWrap/>
            <w:vAlign w:val="center"/>
          </w:tcPr>
          <w:p w14:paraId="7A3898E4" w14:textId="77777777" w:rsidR="00DF3932" w:rsidRPr="00771BA4" w:rsidRDefault="00DF3932"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84E5CBC" w14:textId="77777777" w:rsidR="00DF3932" w:rsidRPr="00771BA4" w:rsidRDefault="00DF3932"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21488685" w14:textId="77777777" w:rsidR="00DF3932" w:rsidRPr="00771BA4" w:rsidRDefault="00DF3932"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765D5735" w14:textId="77777777" w:rsidR="00DF3932" w:rsidRPr="00771BA4" w:rsidRDefault="00DF3932"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5E7839D" w14:textId="77777777" w:rsidR="00DF3932" w:rsidRPr="00B31A17" w:rsidRDefault="00DF3932"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4DB10583" w14:textId="77777777" w:rsidR="00DF3932" w:rsidRPr="00FF5470" w:rsidRDefault="00DF3932" w:rsidP="008C6DD1">
            <w:pPr>
              <w:contextualSpacing/>
              <w:jc w:val="center"/>
              <w:rPr>
                <w:sz w:val="20"/>
                <w:szCs w:val="20"/>
              </w:rPr>
            </w:pPr>
          </w:p>
        </w:tc>
      </w:tr>
      <w:tr w:rsidR="008C6DD1" w:rsidRPr="00B31A17" w14:paraId="04E5690D" w14:textId="77777777" w:rsidTr="00DF53D9">
        <w:trPr>
          <w:trHeight w:hRule="exact" w:val="929"/>
        </w:trPr>
        <w:tc>
          <w:tcPr>
            <w:tcW w:w="3691" w:type="dxa"/>
            <w:vMerge w:val="restart"/>
            <w:noWrap/>
            <w:vAlign w:val="center"/>
          </w:tcPr>
          <w:p w14:paraId="32F9B3B9" w14:textId="77777777" w:rsidR="008C6DD1" w:rsidRPr="00B31A17" w:rsidRDefault="008C6DD1" w:rsidP="00DF53D9">
            <w:pPr>
              <w:contextualSpacing/>
              <w:jc w:val="center"/>
              <w:rPr>
                <w:sz w:val="20"/>
                <w:szCs w:val="20"/>
              </w:rPr>
            </w:pPr>
            <w:r w:rsidRPr="00B31A17">
              <w:rPr>
                <w:sz w:val="20"/>
                <w:szCs w:val="20"/>
              </w:rPr>
              <w:t>Владение методически</w:t>
            </w:r>
            <w:r>
              <w:rPr>
                <w:sz w:val="20"/>
                <w:szCs w:val="20"/>
              </w:rPr>
              <w:t xml:space="preserve">м инструментарием проведения и </w:t>
            </w:r>
            <w:r w:rsidRPr="00B31A17">
              <w:rPr>
                <w:sz w:val="20"/>
                <w:szCs w:val="20"/>
              </w:rPr>
              <w:t>представления результатов исследования. Достаточность и глубина анализа практического материала</w:t>
            </w:r>
          </w:p>
        </w:tc>
        <w:tc>
          <w:tcPr>
            <w:tcW w:w="1418" w:type="dxa"/>
            <w:noWrap/>
            <w:vAlign w:val="center"/>
          </w:tcPr>
          <w:p w14:paraId="307081C5" w14:textId="77777777" w:rsidR="008C6DD1" w:rsidRPr="00B31A17" w:rsidRDefault="00771BA4" w:rsidP="00DF53D9">
            <w:pPr>
              <w:contextualSpacing/>
              <w:jc w:val="center"/>
              <w:rPr>
                <w:sz w:val="20"/>
                <w:szCs w:val="20"/>
              </w:rPr>
            </w:pPr>
            <w:r>
              <w:rPr>
                <w:sz w:val="20"/>
                <w:szCs w:val="20"/>
              </w:rPr>
              <w:t>ОПК-5</w:t>
            </w:r>
          </w:p>
        </w:tc>
        <w:tc>
          <w:tcPr>
            <w:tcW w:w="2552" w:type="dxa"/>
            <w:noWrap/>
            <w:vAlign w:val="center"/>
          </w:tcPr>
          <w:p w14:paraId="672F39EE"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19CE57B9"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C081C24"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7E2C52F0"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0576B46E"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35F4A186" w14:textId="77777777" w:rsidR="008C6DD1" w:rsidRPr="00FF5470" w:rsidRDefault="008C6DD1" w:rsidP="008C6DD1">
            <w:pPr>
              <w:contextualSpacing/>
              <w:jc w:val="center"/>
              <w:rPr>
                <w:sz w:val="20"/>
                <w:szCs w:val="20"/>
              </w:rPr>
            </w:pPr>
          </w:p>
        </w:tc>
      </w:tr>
      <w:tr w:rsidR="008C6DD1" w:rsidRPr="00B31A17" w14:paraId="0A1C7115" w14:textId="77777777" w:rsidTr="00DF53D9">
        <w:trPr>
          <w:trHeight w:hRule="exact" w:val="929"/>
        </w:trPr>
        <w:tc>
          <w:tcPr>
            <w:tcW w:w="3691" w:type="dxa"/>
            <w:vMerge/>
            <w:noWrap/>
            <w:vAlign w:val="center"/>
          </w:tcPr>
          <w:p w14:paraId="6FFBC341" w14:textId="77777777" w:rsidR="008C6DD1" w:rsidRPr="00B31A17" w:rsidRDefault="008C6DD1" w:rsidP="00DF53D9">
            <w:pPr>
              <w:contextualSpacing/>
              <w:jc w:val="center"/>
              <w:rPr>
                <w:sz w:val="20"/>
                <w:szCs w:val="20"/>
              </w:rPr>
            </w:pPr>
          </w:p>
        </w:tc>
        <w:tc>
          <w:tcPr>
            <w:tcW w:w="1418" w:type="dxa"/>
            <w:noWrap/>
            <w:vAlign w:val="center"/>
          </w:tcPr>
          <w:p w14:paraId="287E82E9" w14:textId="77777777" w:rsidR="008C6DD1" w:rsidRPr="00B31A17" w:rsidRDefault="00771BA4" w:rsidP="00DF53D9">
            <w:pPr>
              <w:contextualSpacing/>
              <w:jc w:val="center"/>
              <w:rPr>
                <w:sz w:val="20"/>
                <w:szCs w:val="20"/>
              </w:rPr>
            </w:pPr>
            <w:r>
              <w:rPr>
                <w:sz w:val="20"/>
                <w:szCs w:val="20"/>
              </w:rPr>
              <w:t>ПК-4</w:t>
            </w:r>
          </w:p>
        </w:tc>
        <w:tc>
          <w:tcPr>
            <w:tcW w:w="2552" w:type="dxa"/>
            <w:noWrap/>
            <w:vAlign w:val="center"/>
          </w:tcPr>
          <w:p w14:paraId="1870E682"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E47D61A"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64ED8B38"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0802D324"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6F6ABFDA"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6D4EFBBD" w14:textId="77777777" w:rsidR="008C6DD1" w:rsidRPr="00FF5470" w:rsidRDefault="008C6DD1" w:rsidP="008C6DD1">
            <w:pPr>
              <w:contextualSpacing/>
              <w:jc w:val="center"/>
              <w:rPr>
                <w:sz w:val="20"/>
                <w:szCs w:val="20"/>
              </w:rPr>
            </w:pPr>
          </w:p>
        </w:tc>
      </w:tr>
      <w:tr w:rsidR="00771BA4" w:rsidRPr="00B31A17" w14:paraId="76E35600" w14:textId="77777777" w:rsidTr="00DF53D9">
        <w:trPr>
          <w:trHeight w:hRule="exact" w:val="1358"/>
        </w:trPr>
        <w:tc>
          <w:tcPr>
            <w:tcW w:w="3691" w:type="dxa"/>
            <w:vMerge w:val="restart"/>
            <w:noWrap/>
            <w:vAlign w:val="center"/>
          </w:tcPr>
          <w:p w14:paraId="002AEA01" w14:textId="77777777" w:rsidR="00771BA4" w:rsidRPr="00B31A17" w:rsidRDefault="00771BA4" w:rsidP="00DF53D9">
            <w:pPr>
              <w:contextualSpacing/>
              <w:jc w:val="center"/>
              <w:rPr>
                <w:sz w:val="20"/>
                <w:szCs w:val="20"/>
              </w:rPr>
            </w:pPr>
            <w:r w:rsidRPr="00B31A17">
              <w:rPr>
                <w:color w:val="000000"/>
                <w:sz w:val="20"/>
                <w:szCs w:val="20"/>
              </w:rPr>
              <w:t xml:space="preserve">Корректность </w:t>
            </w:r>
            <w:r w:rsidRPr="00B31A17">
              <w:rPr>
                <w:sz w:val="20"/>
                <w:szCs w:val="20"/>
              </w:rPr>
              <w:t>и обоснованность выводов, сделанных по результатам анализа, и</w:t>
            </w:r>
            <w:r w:rsidRPr="00B31A17">
              <w:rPr>
                <w:color w:val="FF0000"/>
                <w:sz w:val="20"/>
                <w:szCs w:val="20"/>
              </w:rPr>
              <w:t xml:space="preserve"> </w:t>
            </w:r>
            <w:r w:rsidRPr="00B31A17">
              <w:rPr>
                <w:color w:val="000000"/>
                <w:sz w:val="20"/>
                <w:szCs w:val="20"/>
              </w:rPr>
              <w:t>проблем, выявленных в ходе выполнения выпускной квалификационной работы</w:t>
            </w:r>
          </w:p>
        </w:tc>
        <w:tc>
          <w:tcPr>
            <w:tcW w:w="1418" w:type="dxa"/>
            <w:noWrap/>
            <w:vAlign w:val="center"/>
          </w:tcPr>
          <w:p w14:paraId="095FE4C2" w14:textId="77777777" w:rsidR="00771BA4" w:rsidRPr="00B31A17" w:rsidRDefault="00771BA4" w:rsidP="00DF53D9">
            <w:pPr>
              <w:contextualSpacing/>
              <w:jc w:val="center"/>
              <w:rPr>
                <w:sz w:val="20"/>
                <w:szCs w:val="20"/>
              </w:rPr>
            </w:pPr>
            <w:r w:rsidRPr="00B31A17">
              <w:rPr>
                <w:sz w:val="20"/>
                <w:szCs w:val="20"/>
              </w:rPr>
              <w:t>ОПК-3</w:t>
            </w:r>
          </w:p>
        </w:tc>
        <w:tc>
          <w:tcPr>
            <w:tcW w:w="2552" w:type="dxa"/>
            <w:noWrap/>
            <w:vAlign w:val="center"/>
          </w:tcPr>
          <w:p w14:paraId="3ED7A964"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728A2B0C"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39A25216"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2333F108"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1AB28DFC" w14:textId="77777777" w:rsidR="00771BA4" w:rsidRPr="00B31A17" w:rsidRDefault="00771BA4" w:rsidP="00DF53D9">
            <w:pPr>
              <w:pStyle w:val="TableParagraph"/>
              <w:kinsoku w:val="0"/>
              <w:overflowPunct w:val="0"/>
              <w:contextualSpacing/>
              <w:jc w:val="center"/>
              <w:rPr>
                <w:sz w:val="20"/>
                <w:szCs w:val="20"/>
              </w:rPr>
            </w:pPr>
            <w:r w:rsidRPr="00B31A17">
              <w:rPr>
                <w:sz w:val="20"/>
                <w:szCs w:val="20"/>
              </w:rPr>
              <w:t>до 45</w:t>
            </w:r>
          </w:p>
        </w:tc>
        <w:tc>
          <w:tcPr>
            <w:tcW w:w="1274" w:type="dxa"/>
            <w:vMerge w:val="restart"/>
            <w:noWrap/>
            <w:vAlign w:val="center"/>
          </w:tcPr>
          <w:p w14:paraId="4EFDBA5D" w14:textId="77777777" w:rsidR="00771BA4" w:rsidRPr="00FF5470" w:rsidRDefault="00771BA4" w:rsidP="008C6DD1">
            <w:pPr>
              <w:contextualSpacing/>
              <w:jc w:val="center"/>
              <w:rPr>
                <w:sz w:val="20"/>
                <w:szCs w:val="20"/>
              </w:rPr>
            </w:pPr>
          </w:p>
        </w:tc>
      </w:tr>
      <w:tr w:rsidR="00771BA4" w:rsidRPr="00B31A17" w14:paraId="4B13D725" w14:textId="77777777" w:rsidTr="00DF53D9">
        <w:trPr>
          <w:trHeight w:val="1055"/>
        </w:trPr>
        <w:tc>
          <w:tcPr>
            <w:tcW w:w="3691" w:type="dxa"/>
            <w:vMerge/>
            <w:noWrap/>
            <w:vAlign w:val="center"/>
          </w:tcPr>
          <w:p w14:paraId="0A674480" w14:textId="77777777" w:rsidR="00771BA4" w:rsidRPr="00B31A17" w:rsidRDefault="00771BA4" w:rsidP="00DF53D9">
            <w:pPr>
              <w:pStyle w:val="TableParagraph"/>
              <w:kinsoku w:val="0"/>
              <w:overflowPunct w:val="0"/>
              <w:contextualSpacing/>
              <w:jc w:val="center"/>
              <w:rPr>
                <w:sz w:val="20"/>
                <w:szCs w:val="20"/>
              </w:rPr>
            </w:pPr>
          </w:p>
        </w:tc>
        <w:tc>
          <w:tcPr>
            <w:tcW w:w="1418" w:type="dxa"/>
            <w:noWrap/>
            <w:vAlign w:val="center"/>
          </w:tcPr>
          <w:p w14:paraId="36BB97C6" w14:textId="14903614" w:rsidR="00771BA4" w:rsidRPr="00B31A17" w:rsidRDefault="00771BA4" w:rsidP="00DF53D9">
            <w:pPr>
              <w:contextualSpacing/>
              <w:jc w:val="center"/>
              <w:rPr>
                <w:sz w:val="20"/>
                <w:szCs w:val="20"/>
              </w:rPr>
            </w:pPr>
            <w:r>
              <w:rPr>
                <w:sz w:val="20"/>
                <w:szCs w:val="20"/>
              </w:rPr>
              <w:t>ПК-</w:t>
            </w:r>
            <w:r w:rsidR="00D24028">
              <w:rPr>
                <w:sz w:val="20"/>
                <w:szCs w:val="20"/>
              </w:rPr>
              <w:t>2</w:t>
            </w:r>
          </w:p>
        </w:tc>
        <w:tc>
          <w:tcPr>
            <w:tcW w:w="2552" w:type="dxa"/>
            <w:noWrap/>
            <w:vAlign w:val="center"/>
          </w:tcPr>
          <w:p w14:paraId="55BA6663"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AF6CD89"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937FE5A"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42586A9"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EABAB33" w14:textId="77777777" w:rsidR="00771BA4" w:rsidRPr="00B31A17" w:rsidRDefault="00771BA4" w:rsidP="00DF53D9">
            <w:pPr>
              <w:pStyle w:val="TableParagraph"/>
              <w:kinsoku w:val="0"/>
              <w:overflowPunct w:val="0"/>
              <w:contextualSpacing/>
              <w:jc w:val="center"/>
              <w:rPr>
                <w:sz w:val="20"/>
                <w:szCs w:val="20"/>
              </w:rPr>
            </w:pPr>
            <w:r w:rsidRPr="00B31A17">
              <w:rPr>
                <w:sz w:val="20"/>
                <w:szCs w:val="20"/>
              </w:rPr>
              <w:t>до 45</w:t>
            </w:r>
          </w:p>
        </w:tc>
        <w:tc>
          <w:tcPr>
            <w:tcW w:w="1274" w:type="dxa"/>
            <w:vMerge/>
            <w:noWrap/>
            <w:vAlign w:val="center"/>
          </w:tcPr>
          <w:p w14:paraId="1AD3D15F" w14:textId="77777777" w:rsidR="00771BA4" w:rsidRPr="00FF5470" w:rsidRDefault="00771BA4" w:rsidP="008C6DD1">
            <w:pPr>
              <w:contextualSpacing/>
              <w:jc w:val="center"/>
              <w:rPr>
                <w:sz w:val="20"/>
                <w:szCs w:val="20"/>
              </w:rPr>
            </w:pPr>
          </w:p>
        </w:tc>
      </w:tr>
      <w:tr w:rsidR="008C6DD1" w:rsidRPr="00B31A17" w14:paraId="46AE2721" w14:textId="77777777" w:rsidTr="00DF53D9">
        <w:trPr>
          <w:trHeight w:hRule="exact" w:val="931"/>
        </w:trPr>
        <w:tc>
          <w:tcPr>
            <w:tcW w:w="3691" w:type="dxa"/>
            <w:vMerge w:val="restart"/>
            <w:noWrap/>
            <w:vAlign w:val="center"/>
          </w:tcPr>
          <w:p w14:paraId="533171AB" w14:textId="77777777" w:rsidR="008C6DD1" w:rsidRPr="00B31A17" w:rsidRDefault="008C6DD1" w:rsidP="00DF53D9">
            <w:pPr>
              <w:contextualSpacing/>
              <w:jc w:val="center"/>
              <w:rPr>
                <w:sz w:val="20"/>
                <w:szCs w:val="20"/>
              </w:rPr>
            </w:pPr>
            <w:r w:rsidRPr="00B31A17">
              <w:rPr>
                <w:sz w:val="20"/>
                <w:szCs w:val="20"/>
              </w:rPr>
              <w:t>Аргументированность авторских предложений и рекомендаций, их актуальность и практическая значимость</w:t>
            </w:r>
          </w:p>
        </w:tc>
        <w:tc>
          <w:tcPr>
            <w:tcW w:w="1418" w:type="dxa"/>
            <w:noWrap/>
            <w:vAlign w:val="center"/>
          </w:tcPr>
          <w:p w14:paraId="2AE2950C" w14:textId="77777777" w:rsidR="008C6DD1" w:rsidRPr="00B31A17" w:rsidRDefault="00771BA4" w:rsidP="00DF53D9">
            <w:pPr>
              <w:contextualSpacing/>
              <w:jc w:val="center"/>
              <w:rPr>
                <w:sz w:val="20"/>
                <w:szCs w:val="20"/>
              </w:rPr>
            </w:pPr>
            <w:r>
              <w:rPr>
                <w:sz w:val="20"/>
                <w:szCs w:val="20"/>
              </w:rPr>
              <w:t>У</w:t>
            </w:r>
            <w:r w:rsidR="008C6DD1" w:rsidRPr="00B31A17">
              <w:rPr>
                <w:sz w:val="20"/>
                <w:szCs w:val="20"/>
              </w:rPr>
              <w:t>К-3</w:t>
            </w:r>
          </w:p>
        </w:tc>
        <w:tc>
          <w:tcPr>
            <w:tcW w:w="2552" w:type="dxa"/>
            <w:noWrap/>
            <w:vAlign w:val="center"/>
          </w:tcPr>
          <w:p w14:paraId="517CC4BA"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A93E578"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56D6F486"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0F6FA0E9"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487CB128"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72A5334E" w14:textId="77777777" w:rsidR="008C6DD1" w:rsidRPr="00FF5470" w:rsidRDefault="008C6DD1" w:rsidP="008C6DD1">
            <w:pPr>
              <w:contextualSpacing/>
              <w:jc w:val="center"/>
              <w:rPr>
                <w:sz w:val="20"/>
                <w:szCs w:val="20"/>
              </w:rPr>
            </w:pPr>
          </w:p>
        </w:tc>
      </w:tr>
      <w:tr w:rsidR="008C6DD1" w:rsidRPr="00B31A17" w14:paraId="398F76F2" w14:textId="77777777" w:rsidTr="00DF53D9">
        <w:trPr>
          <w:trHeight w:hRule="exact" w:val="931"/>
        </w:trPr>
        <w:tc>
          <w:tcPr>
            <w:tcW w:w="3691" w:type="dxa"/>
            <w:vMerge/>
            <w:noWrap/>
            <w:vAlign w:val="center"/>
          </w:tcPr>
          <w:p w14:paraId="221FF721" w14:textId="77777777" w:rsidR="008C6DD1" w:rsidRPr="00B31A17" w:rsidRDefault="008C6DD1" w:rsidP="00DF53D9">
            <w:pPr>
              <w:pStyle w:val="TableParagraph"/>
              <w:kinsoku w:val="0"/>
              <w:overflowPunct w:val="0"/>
              <w:contextualSpacing/>
              <w:jc w:val="center"/>
              <w:rPr>
                <w:sz w:val="20"/>
                <w:szCs w:val="20"/>
              </w:rPr>
            </w:pPr>
          </w:p>
        </w:tc>
        <w:tc>
          <w:tcPr>
            <w:tcW w:w="1418" w:type="dxa"/>
            <w:noWrap/>
            <w:vAlign w:val="center"/>
          </w:tcPr>
          <w:p w14:paraId="3F58742C" w14:textId="77777777" w:rsidR="008C6DD1" w:rsidRPr="00B31A17" w:rsidRDefault="00771BA4" w:rsidP="00DF53D9">
            <w:pPr>
              <w:contextualSpacing/>
              <w:jc w:val="center"/>
              <w:rPr>
                <w:sz w:val="20"/>
                <w:szCs w:val="20"/>
              </w:rPr>
            </w:pPr>
            <w:r>
              <w:rPr>
                <w:sz w:val="20"/>
                <w:szCs w:val="20"/>
              </w:rPr>
              <w:t>ОПК-4</w:t>
            </w:r>
          </w:p>
        </w:tc>
        <w:tc>
          <w:tcPr>
            <w:tcW w:w="2552" w:type="dxa"/>
            <w:noWrap/>
            <w:vAlign w:val="center"/>
          </w:tcPr>
          <w:p w14:paraId="3F6D84E4"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78FEE8D"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7BF7B41"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27E832E6"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11F56392"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0DF98C7E" w14:textId="77777777" w:rsidR="008C6DD1" w:rsidRPr="00FF5470" w:rsidRDefault="008C6DD1" w:rsidP="008C6DD1">
            <w:pPr>
              <w:contextualSpacing/>
              <w:jc w:val="center"/>
              <w:rPr>
                <w:sz w:val="20"/>
                <w:szCs w:val="20"/>
              </w:rPr>
            </w:pPr>
          </w:p>
        </w:tc>
      </w:tr>
      <w:tr w:rsidR="00771BA4" w:rsidRPr="00B31A17" w14:paraId="27675522" w14:textId="77777777" w:rsidTr="00DF53D9">
        <w:trPr>
          <w:trHeight w:val="954"/>
        </w:trPr>
        <w:tc>
          <w:tcPr>
            <w:tcW w:w="3691" w:type="dxa"/>
            <w:vMerge/>
            <w:noWrap/>
            <w:vAlign w:val="center"/>
          </w:tcPr>
          <w:p w14:paraId="4FD2EC18" w14:textId="77777777" w:rsidR="00771BA4" w:rsidRPr="00B31A17" w:rsidRDefault="00771BA4" w:rsidP="00DF53D9">
            <w:pPr>
              <w:pStyle w:val="TableParagraph"/>
              <w:kinsoku w:val="0"/>
              <w:overflowPunct w:val="0"/>
              <w:contextualSpacing/>
              <w:jc w:val="center"/>
              <w:rPr>
                <w:sz w:val="20"/>
                <w:szCs w:val="20"/>
              </w:rPr>
            </w:pPr>
          </w:p>
        </w:tc>
        <w:tc>
          <w:tcPr>
            <w:tcW w:w="1418" w:type="dxa"/>
            <w:noWrap/>
            <w:vAlign w:val="center"/>
          </w:tcPr>
          <w:p w14:paraId="69B827D0" w14:textId="2D16470A" w:rsidR="00771BA4" w:rsidRPr="00B31A17" w:rsidRDefault="00771BA4" w:rsidP="00DF53D9">
            <w:pPr>
              <w:contextualSpacing/>
              <w:jc w:val="center"/>
              <w:rPr>
                <w:sz w:val="20"/>
                <w:szCs w:val="20"/>
              </w:rPr>
            </w:pPr>
            <w:r>
              <w:rPr>
                <w:sz w:val="20"/>
                <w:szCs w:val="20"/>
              </w:rPr>
              <w:t>ПК-</w:t>
            </w:r>
            <w:r w:rsidR="00D24028">
              <w:rPr>
                <w:sz w:val="20"/>
                <w:szCs w:val="20"/>
              </w:rPr>
              <w:t>4</w:t>
            </w:r>
          </w:p>
        </w:tc>
        <w:tc>
          <w:tcPr>
            <w:tcW w:w="2552" w:type="dxa"/>
            <w:noWrap/>
            <w:vAlign w:val="center"/>
          </w:tcPr>
          <w:p w14:paraId="58DC4142"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14C073FF" w14:textId="77777777" w:rsidR="00771BA4" w:rsidRPr="00771BA4" w:rsidRDefault="00771BA4"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362EAA25"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3742233C" w14:textId="77777777" w:rsidR="00771BA4" w:rsidRPr="00771BA4" w:rsidRDefault="00771BA4"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F4E8DCF" w14:textId="77777777" w:rsidR="00771BA4" w:rsidRPr="00B31A17" w:rsidRDefault="00771BA4"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03A33650" w14:textId="77777777" w:rsidR="00771BA4" w:rsidRPr="00FF5470" w:rsidRDefault="00771BA4" w:rsidP="008C6DD1">
            <w:pPr>
              <w:contextualSpacing/>
              <w:jc w:val="center"/>
              <w:rPr>
                <w:sz w:val="20"/>
                <w:szCs w:val="20"/>
              </w:rPr>
            </w:pPr>
          </w:p>
        </w:tc>
      </w:tr>
      <w:tr w:rsidR="008C6DD1" w:rsidRPr="00B31A17" w14:paraId="172DE7E6" w14:textId="77777777" w:rsidTr="00DF53D9">
        <w:trPr>
          <w:trHeight w:hRule="exact" w:val="931"/>
        </w:trPr>
        <w:tc>
          <w:tcPr>
            <w:tcW w:w="3691" w:type="dxa"/>
            <w:noWrap/>
            <w:vAlign w:val="center"/>
          </w:tcPr>
          <w:p w14:paraId="4239CA6D" w14:textId="77777777" w:rsidR="008C6DD1" w:rsidRPr="00B31A17" w:rsidRDefault="008C6DD1" w:rsidP="00DF53D9">
            <w:pPr>
              <w:contextualSpacing/>
              <w:jc w:val="center"/>
              <w:rPr>
                <w:sz w:val="20"/>
                <w:szCs w:val="20"/>
              </w:rPr>
            </w:pPr>
            <w:r w:rsidRPr="00B31A17">
              <w:rPr>
                <w:sz w:val="20"/>
                <w:szCs w:val="20"/>
              </w:rPr>
              <w:t>Соответствие оформления выпускной квалификационной работы предъявляемым требованиям</w:t>
            </w:r>
          </w:p>
        </w:tc>
        <w:tc>
          <w:tcPr>
            <w:tcW w:w="1418" w:type="dxa"/>
            <w:noWrap/>
            <w:vAlign w:val="center"/>
          </w:tcPr>
          <w:p w14:paraId="3E177F9B" w14:textId="77777777" w:rsidR="008C6DD1" w:rsidRPr="00B31A17" w:rsidRDefault="00771BA4" w:rsidP="00DF53D9">
            <w:pPr>
              <w:contextualSpacing/>
              <w:jc w:val="center"/>
              <w:rPr>
                <w:sz w:val="20"/>
                <w:szCs w:val="20"/>
              </w:rPr>
            </w:pPr>
            <w:r>
              <w:rPr>
                <w:sz w:val="20"/>
                <w:szCs w:val="20"/>
              </w:rPr>
              <w:t>У</w:t>
            </w:r>
            <w:r w:rsidR="008C6DD1" w:rsidRPr="00B31A17">
              <w:rPr>
                <w:sz w:val="20"/>
                <w:szCs w:val="20"/>
              </w:rPr>
              <w:t>К</w:t>
            </w:r>
            <w:r>
              <w:rPr>
                <w:sz w:val="20"/>
                <w:szCs w:val="20"/>
              </w:rPr>
              <w:t>-</w:t>
            </w:r>
            <w:r w:rsidR="00CA38B1">
              <w:rPr>
                <w:sz w:val="20"/>
                <w:szCs w:val="20"/>
              </w:rPr>
              <w:t>4</w:t>
            </w:r>
          </w:p>
        </w:tc>
        <w:tc>
          <w:tcPr>
            <w:tcW w:w="2552" w:type="dxa"/>
            <w:noWrap/>
            <w:vAlign w:val="center"/>
          </w:tcPr>
          <w:p w14:paraId="26872624"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29CEFBD6"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4A00288"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098DE151"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2309A5F6"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4430976C" w14:textId="77777777" w:rsidR="008C6DD1" w:rsidRPr="00FF5470" w:rsidRDefault="008C6DD1" w:rsidP="008C6DD1">
            <w:pPr>
              <w:contextualSpacing/>
              <w:jc w:val="center"/>
              <w:rPr>
                <w:sz w:val="20"/>
                <w:szCs w:val="20"/>
              </w:rPr>
            </w:pPr>
          </w:p>
        </w:tc>
      </w:tr>
      <w:tr w:rsidR="008C6DD1" w:rsidRPr="00B31A17" w14:paraId="4232F92E" w14:textId="77777777" w:rsidTr="00DF53D9">
        <w:trPr>
          <w:trHeight w:hRule="exact" w:val="931"/>
        </w:trPr>
        <w:tc>
          <w:tcPr>
            <w:tcW w:w="3691" w:type="dxa"/>
            <w:vMerge w:val="restart"/>
            <w:noWrap/>
            <w:vAlign w:val="center"/>
          </w:tcPr>
          <w:p w14:paraId="572617FA" w14:textId="77777777" w:rsidR="008C6DD1" w:rsidRPr="00B31A17" w:rsidRDefault="008C6DD1" w:rsidP="00DF53D9">
            <w:pPr>
              <w:contextualSpacing/>
              <w:jc w:val="center"/>
              <w:rPr>
                <w:color w:val="000000"/>
                <w:sz w:val="20"/>
                <w:szCs w:val="20"/>
              </w:rPr>
            </w:pPr>
            <w:r w:rsidRPr="00B31A17">
              <w:rPr>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1418" w:type="dxa"/>
            <w:noWrap/>
            <w:vAlign w:val="center"/>
          </w:tcPr>
          <w:p w14:paraId="6B72BF37" w14:textId="77777777" w:rsidR="008C6DD1" w:rsidRPr="00B31A17" w:rsidRDefault="00CA38B1" w:rsidP="00DF53D9">
            <w:pPr>
              <w:contextualSpacing/>
              <w:jc w:val="center"/>
              <w:rPr>
                <w:sz w:val="20"/>
                <w:szCs w:val="20"/>
              </w:rPr>
            </w:pPr>
            <w:r>
              <w:rPr>
                <w:sz w:val="20"/>
                <w:szCs w:val="20"/>
              </w:rPr>
              <w:t>УК-2</w:t>
            </w:r>
          </w:p>
        </w:tc>
        <w:tc>
          <w:tcPr>
            <w:tcW w:w="2552" w:type="dxa"/>
            <w:noWrap/>
            <w:vAlign w:val="center"/>
          </w:tcPr>
          <w:p w14:paraId="2C1E8250"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297A0F1B"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4AA242B1"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4DE56FDE"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601833E"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3314DB6F" w14:textId="77777777" w:rsidR="008C6DD1" w:rsidRPr="00FF5470" w:rsidRDefault="008C6DD1" w:rsidP="008C6DD1">
            <w:pPr>
              <w:contextualSpacing/>
              <w:jc w:val="center"/>
              <w:rPr>
                <w:sz w:val="20"/>
                <w:szCs w:val="20"/>
              </w:rPr>
            </w:pPr>
          </w:p>
        </w:tc>
      </w:tr>
      <w:tr w:rsidR="008C6DD1" w:rsidRPr="00B31A17" w14:paraId="65EA0628" w14:textId="77777777" w:rsidTr="00DF53D9">
        <w:trPr>
          <w:trHeight w:hRule="exact" w:val="931"/>
        </w:trPr>
        <w:tc>
          <w:tcPr>
            <w:tcW w:w="3691" w:type="dxa"/>
            <w:vMerge/>
            <w:noWrap/>
            <w:vAlign w:val="center"/>
          </w:tcPr>
          <w:p w14:paraId="388E3AF8" w14:textId="77777777" w:rsidR="008C6DD1" w:rsidRPr="00B31A17" w:rsidRDefault="008C6DD1" w:rsidP="00DF53D9">
            <w:pPr>
              <w:pStyle w:val="TableParagraph"/>
              <w:kinsoku w:val="0"/>
              <w:overflowPunct w:val="0"/>
              <w:contextualSpacing/>
              <w:jc w:val="center"/>
              <w:rPr>
                <w:sz w:val="20"/>
                <w:szCs w:val="20"/>
              </w:rPr>
            </w:pPr>
          </w:p>
        </w:tc>
        <w:tc>
          <w:tcPr>
            <w:tcW w:w="1418" w:type="dxa"/>
            <w:noWrap/>
            <w:vAlign w:val="center"/>
          </w:tcPr>
          <w:p w14:paraId="43790D17" w14:textId="77777777" w:rsidR="008C6DD1" w:rsidRPr="00B31A17" w:rsidRDefault="00CA38B1" w:rsidP="00DF53D9">
            <w:pPr>
              <w:contextualSpacing/>
              <w:jc w:val="center"/>
              <w:rPr>
                <w:sz w:val="20"/>
                <w:szCs w:val="20"/>
              </w:rPr>
            </w:pPr>
            <w:r>
              <w:rPr>
                <w:sz w:val="20"/>
                <w:szCs w:val="20"/>
              </w:rPr>
              <w:t>УК</w:t>
            </w:r>
            <w:r w:rsidR="008C6DD1" w:rsidRPr="00B31A17">
              <w:rPr>
                <w:sz w:val="20"/>
                <w:szCs w:val="20"/>
              </w:rPr>
              <w:t>-6</w:t>
            </w:r>
          </w:p>
        </w:tc>
        <w:tc>
          <w:tcPr>
            <w:tcW w:w="2552" w:type="dxa"/>
            <w:noWrap/>
            <w:vAlign w:val="center"/>
          </w:tcPr>
          <w:p w14:paraId="15F812C2"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8F4696D"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37D6958"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7D3F1A46"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78DFF04E"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4212CA5C" w14:textId="77777777" w:rsidR="008C6DD1" w:rsidRPr="00FF5470" w:rsidRDefault="008C6DD1" w:rsidP="008C6DD1">
            <w:pPr>
              <w:contextualSpacing/>
              <w:jc w:val="center"/>
              <w:rPr>
                <w:sz w:val="20"/>
                <w:szCs w:val="20"/>
              </w:rPr>
            </w:pPr>
          </w:p>
        </w:tc>
      </w:tr>
      <w:tr w:rsidR="008C6DD1" w:rsidRPr="00B31A17" w14:paraId="2D562ED8" w14:textId="77777777" w:rsidTr="00DF53D9">
        <w:trPr>
          <w:trHeight w:hRule="exact" w:val="1023"/>
        </w:trPr>
        <w:tc>
          <w:tcPr>
            <w:tcW w:w="3691" w:type="dxa"/>
            <w:noWrap/>
            <w:vAlign w:val="center"/>
          </w:tcPr>
          <w:p w14:paraId="5DFB2B75" w14:textId="77777777" w:rsidR="008C6DD1" w:rsidRPr="00B31A17" w:rsidRDefault="008C6DD1" w:rsidP="00DF53D9">
            <w:pPr>
              <w:pStyle w:val="TableParagraph"/>
              <w:tabs>
                <w:tab w:val="left" w:pos="1203"/>
                <w:tab w:val="left" w:pos="1900"/>
                <w:tab w:val="left" w:pos="2328"/>
                <w:tab w:val="left" w:pos="3254"/>
              </w:tabs>
              <w:kinsoku w:val="0"/>
              <w:overflowPunct w:val="0"/>
              <w:contextualSpacing/>
              <w:jc w:val="center"/>
              <w:rPr>
                <w:sz w:val="20"/>
                <w:szCs w:val="20"/>
              </w:rPr>
            </w:pPr>
            <w:r w:rsidRPr="00B31A17">
              <w:rPr>
                <w:b/>
                <w:bCs/>
                <w:spacing w:val="-2"/>
                <w:sz w:val="20"/>
                <w:szCs w:val="20"/>
              </w:rPr>
              <w:t>С</w:t>
            </w:r>
            <w:r w:rsidRPr="00B31A17">
              <w:rPr>
                <w:b/>
                <w:bCs/>
                <w:sz w:val="20"/>
                <w:szCs w:val="20"/>
              </w:rPr>
              <w:t>редний ба</w:t>
            </w:r>
            <w:r w:rsidRPr="00B31A17">
              <w:rPr>
                <w:b/>
                <w:bCs/>
                <w:spacing w:val="-2"/>
                <w:sz w:val="20"/>
                <w:szCs w:val="20"/>
              </w:rPr>
              <w:t>л</w:t>
            </w:r>
            <w:r w:rsidRPr="00B31A17">
              <w:rPr>
                <w:b/>
                <w:bCs/>
                <w:sz w:val="20"/>
                <w:szCs w:val="20"/>
              </w:rPr>
              <w:t xml:space="preserve">л за </w:t>
            </w:r>
            <w:r w:rsidRPr="00B31A17">
              <w:rPr>
                <w:b/>
                <w:bCs/>
                <w:spacing w:val="-3"/>
                <w:sz w:val="20"/>
                <w:szCs w:val="20"/>
              </w:rPr>
              <w:t>о</w:t>
            </w:r>
            <w:r w:rsidRPr="00B31A17">
              <w:rPr>
                <w:b/>
                <w:bCs/>
                <w:sz w:val="20"/>
                <w:szCs w:val="20"/>
              </w:rPr>
              <w:t>ценку всех компе</w:t>
            </w:r>
            <w:r w:rsidRPr="00B31A17">
              <w:rPr>
                <w:b/>
                <w:bCs/>
                <w:spacing w:val="-3"/>
                <w:sz w:val="20"/>
                <w:szCs w:val="20"/>
              </w:rPr>
              <w:t>т</w:t>
            </w:r>
            <w:r w:rsidRPr="00B31A17">
              <w:rPr>
                <w:b/>
                <w:bCs/>
                <w:sz w:val="20"/>
                <w:szCs w:val="20"/>
              </w:rPr>
              <w:t>енций</w:t>
            </w:r>
          </w:p>
          <w:p w14:paraId="07BF1C2C"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(с</w:t>
            </w:r>
            <w:r w:rsidRPr="00B31A17">
              <w:rPr>
                <w:spacing w:val="-2"/>
                <w:sz w:val="20"/>
                <w:szCs w:val="20"/>
              </w:rPr>
              <w:t>у</w:t>
            </w:r>
            <w:r w:rsidRPr="00B31A17">
              <w:rPr>
                <w:sz w:val="20"/>
                <w:szCs w:val="20"/>
              </w:rPr>
              <w:t>м</w:t>
            </w:r>
            <w:r w:rsidRPr="00B31A17">
              <w:rPr>
                <w:spacing w:val="-2"/>
                <w:sz w:val="20"/>
                <w:szCs w:val="20"/>
              </w:rPr>
              <w:t>м</w:t>
            </w:r>
            <w:r w:rsidRPr="00B31A17">
              <w:rPr>
                <w:sz w:val="20"/>
                <w:szCs w:val="20"/>
              </w:rPr>
              <w:t>а бал</w:t>
            </w:r>
            <w:r w:rsidRPr="00B31A17">
              <w:rPr>
                <w:spacing w:val="-2"/>
                <w:sz w:val="20"/>
                <w:szCs w:val="20"/>
              </w:rPr>
              <w:t>л</w:t>
            </w:r>
            <w:r w:rsidRPr="00B31A17">
              <w:rPr>
                <w:sz w:val="20"/>
                <w:szCs w:val="20"/>
              </w:rPr>
              <w:t>ов</w:t>
            </w:r>
            <w:r w:rsidRPr="00B31A17">
              <w:rPr>
                <w:spacing w:val="-1"/>
                <w:sz w:val="20"/>
                <w:szCs w:val="20"/>
              </w:rPr>
              <w:t xml:space="preserve"> </w:t>
            </w:r>
            <w:r w:rsidRPr="00B31A17">
              <w:rPr>
                <w:sz w:val="20"/>
                <w:szCs w:val="20"/>
              </w:rPr>
              <w:t>/</w:t>
            </w:r>
            <w:r w:rsidRPr="00B31A17">
              <w:rPr>
                <w:spacing w:val="-2"/>
                <w:sz w:val="20"/>
                <w:szCs w:val="20"/>
              </w:rPr>
              <w:t xml:space="preserve"> </w:t>
            </w:r>
            <w:r w:rsidRPr="00B31A17">
              <w:rPr>
                <w:sz w:val="20"/>
                <w:szCs w:val="20"/>
              </w:rPr>
              <w:t>коли</w:t>
            </w:r>
            <w:r w:rsidRPr="00B31A17">
              <w:rPr>
                <w:spacing w:val="-1"/>
                <w:sz w:val="20"/>
                <w:szCs w:val="20"/>
              </w:rPr>
              <w:t>ч</w:t>
            </w:r>
            <w:r w:rsidRPr="00B31A17">
              <w:rPr>
                <w:sz w:val="20"/>
                <w:szCs w:val="20"/>
              </w:rPr>
              <w:t>ес</w:t>
            </w:r>
            <w:r w:rsidRPr="00B31A17">
              <w:rPr>
                <w:spacing w:val="-3"/>
                <w:sz w:val="20"/>
                <w:szCs w:val="20"/>
              </w:rPr>
              <w:t>т</w:t>
            </w:r>
            <w:r w:rsidRPr="00B31A17">
              <w:rPr>
                <w:spacing w:val="-2"/>
                <w:sz w:val="20"/>
                <w:szCs w:val="20"/>
              </w:rPr>
              <w:t>в</w:t>
            </w:r>
            <w:r w:rsidRPr="00B31A17">
              <w:rPr>
                <w:sz w:val="20"/>
                <w:szCs w:val="20"/>
              </w:rPr>
              <w:t>о</w:t>
            </w:r>
          </w:p>
          <w:p w14:paraId="49A87057"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ком</w:t>
            </w:r>
            <w:r w:rsidRPr="00B31A17">
              <w:rPr>
                <w:spacing w:val="-2"/>
                <w:sz w:val="20"/>
                <w:szCs w:val="20"/>
              </w:rPr>
              <w:t>п</w:t>
            </w:r>
            <w:r w:rsidRPr="00B31A17">
              <w:rPr>
                <w:sz w:val="20"/>
                <w:szCs w:val="20"/>
              </w:rPr>
              <w:t>етен</w:t>
            </w:r>
            <w:r w:rsidRPr="00B31A17">
              <w:rPr>
                <w:spacing w:val="-1"/>
                <w:sz w:val="20"/>
                <w:szCs w:val="20"/>
              </w:rPr>
              <w:t>ц</w:t>
            </w:r>
            <w:r w:rsidRPr="00B31A17">
              <w:rPr>
                <w:sz w:val="20"/>
                <w:szCs w:val="20"/>
              </w:rPr>
              <w:t>и</w:t>
            </w:r>
            <w:r w:rsidRPr="00B31A17">
              <w:rPr>
                <w:spacing w:val="-2"/>
                <w:sz w:val="20"/>
                <w:szCs w:val="20"/>
              </w:rPr>
              <w:t>й</w:t>
            </w:r>
            <w:r w:rsidRPr="00B31A17">
              <w:rPr>
                <w:sz w:val="20"/>
                <w:szCs w:val="20"/>
              </w:rPr>
              <w:t>)</w:t>
            </w:r>
          </w:p>
        </w:tc>
        <w:tc>
          <w:tcPr>
            <w:tcW w:w="1418" w:type="dxa"/>
            <w:noWrap/>
            <w:vAlign w:val="center"/>
          </w:tcPr>
          <w:p w14:paraId="5DEAA7D3" w14:textId="60859DDF" w:rsidR="008C6DD1" w:rsidRPr="00D24028" w:rsidRDefault="00D24028" w:rsidP="00DF53D9">
            <w:pPr>
              <w:pStyle w:val="TableParagraph"/>
              <w:kinsoku w:val="0"/>
              <w:overflowPunct w:val="0"/>
              <w:contextualSpacing/>
              <w:jc w:val="center"/>
              <w:rPr>
                <w:sz w:val="20"/>
                <w:szCs w:val="20"/>
              </w:rPr>
            </w:pPr>
            <w:r w:rsidRPr="00D24028">
              <w:t>х</w:t>
            </w:r>
          </w:p>
        </w:tc>
        <w:tc>
          <w:tcPr>
            <w:tcW w:w="2552" w:type="dxa"/>
            <w:noWrap/>
            <w:vAlign w:val="center"/>
          </w:tcPr>
          <w:p w14:paraId="0E352AEA"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28BBFDA5" w14:textId="77777777" w:rsidR="008C6DD1" w:rsidRPr="00771BA4" w:rsidRDefault="008C6DD1"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4EFE63FB"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04E6123" w14:textId="77777777" w:rsidR="008C6DD1" w:rsidRPr="00771BA4" w:rsidRDefault="008C6DD1"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1134" w:type="dxa"/>
            <w:noWrap/>
            <w:vAlign w:val="center"/>
          </w:tcPr>
          <w:p w14:paraId="29F14419" w14:textId="77777777" w:rsidR="008C6DD1" w:rsidRPr="00B31A17" w:rsidRDefault="008C6DD1" w:rsidP="00DF53D9">
            <w:pPr>
              <w:pStyle w:val="TableParagraph"/>
              <w:kinsoku w:val="0"/>
              <w:overflowPunct w:val="0"/>
              <w:contextualSpacing/>
              <w:jc w:val="center"/>
              <w:rPr>
                <w:sz w:val="20"/>
                <w:szCs w:val="20"/>
              </w:rPr>
            </w:pPr>
            <w:r w:rsidRPr="00B31A17">
              <w:rPr>
                <w:sz w:val="20"/>
                <w:szCs w:val="20"/>
              </w:rPr>
              <w:t>до 45</w:t>
            </w:r>
          </w:p>
        </w:tc>
        <w:tc>
          <w:tcPr>
            <w:tcW w:w="1274" w:type="dxa"/>
            <w:noWrap/>
            <w:vAlign w:val="center"/>
          </w:tcPr>
          <w:p w14:paraId="27CE3864" w14:textId="77777777" w:rsidR="008C6DD1" w:rsidRPr="00B31A17" w:rsidRDefault="008C6DD1" w:rsidP="008C6DD1">
            <w:pPr>
              <w:contextualSpacing/>
              <w:jc w:val="center"/>
              <w:rPr>
                <w:sz w:val="20"/>
                <w:szCs w:val="20"/>
              </w:rPr>
            </w:pPr>
          </w:p>
        </w:tc>
      </w:tr>
    </w:tbl>
    <w:p w14:paraId="5E4FD821" w14:textId="77777777" w:rsidR="00DC21C3" w:rsidRPr="009F168C" w:rsidRDefault="00DC21C3" w:rsidP="00DC21C3">
      <w:pPr>
        <w:ind w:firstLine="567"/>
        <w:rPr>
          <w:color w:val="FF0000"/>
          <w:lang w:eastAsia="ru-RU"/>
        </w:rPr>
      </w:pPr>
    </w:p>
    <w:p w14:paraId="382344A7" w14:textId="39765114" w:rsidR="00DC21C3" w:rsidRPr="00DF53D9" w:rsidRDefault="00DC21C3" w:rsidP="00DC21C3">
      <w:pPr>
        <w:pStyle w:val="paragraph"/>
        <w:spacing w:before="0" w:beforeAutospacing="0" w:after="0" w:afterAutospacing="0"/>
        <w:textAlignment w:val="baseline"/>
        <w:rPr>
          <w:sz w:val="22"/>
          <w:szCs w:val="22"/>
        </w:rPr>
      </w:pPr>
      <w:r w:rsidRPr="00DF53D9">
        <w:rPr>
          <w:rStyle w:val="normaltextrun"/>
          <w:sz w:val="22"/>
          <w:szCs w:val="22"/>
        </w:rPr>
        <w:t>Отмеченные достоинства_______________________________</w:t>
      </w:r>
      <w:r w:rsidR="00DF53D9">
        <w:rPr>
          <w:rStyle w:val="normaltextrun"/>
          <w:sz w:val="22"/>
          <w:szCs w:val="22"/>
          <w:lang w:val="en-US"/>
        </w:rPr>
        <w:t>_______</w:t>
      </w:r>
      <w:r w:rsidRPr="00DF53D9">
        <w:rPr>
          <w:rStyle w:val="normaltextrun"/>
          <w:sz w:val="22"/>
          <w:szCs w:val="22"/>
        </w:rPr>
        <w:t>_____________________________</w:t>
      </w:r>
      <w:r w:rsidRPr="00DF53D9">
        <w:rPr>
          <w:rStyle w:val="eop"/>
          <w:sz w:val="22"/>
          <w:szCs w:val="22"/>
        </w:rPr>
        <w:t> </w:t>
      </w:r>
    </w:p>
    <w:p w14:paraId="3C0D8C44" w14:textId="20CA4802" w:rsidR="00DC21C3" w:rsidRPr="00DF53D9" w:rsidRDefault="00DC21C3" w:rsidP="00DC21C3">
      <w:pPr>
        <w:pStyle w:val="paragraph"/>
        <w:spacing w:before="0" w:beforeAutospacing="0" w:after="0" w:afterAutospacing="0"/>
        <w:textAlignment w:val="baseline"/>
        <w:rPr>
          <w:rStyle w:val="eop"/>
          <w:sz w:val="22"/>
          <w:szCs w:val="22"/>
        </w:rPr>
      </w:pPr>
      <w:r w:rsidRPr="00DF53D9">
        <w:rPr>
          <w:rStyle w:val="normaltextrun"/>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53D9">
        <w:rPr>
          <w:rStyle w:val="normaltextrun"/>
          <w:sz w:val="22"/>
          <w:szCs w:val="22"/>
          <w:lang w:val="en-US"/>
        </w:rPr>
        <w:t>______________________________________________________</w:t>
      </w:r>
      <w:r w:rsidRPr="00DF53D9">
        <w:rPr>
          <w:rStyle w:val="normaltextrun"/>
          <w:sz w:val="22"/>
          <w:szCs w:val="22"/>
        </w:rPr>
        <w:t>___________</w:t>
      </w:r>
    </w:p>
    <w:p w14:paraId="6ECADF1F" w14:textId="37B8161E" w:rsidR="00DC21C3" w:rsidRPr="00DF53D9" w:rsidRDefault="00DC21C3" w:rsidP="00DC21C3">
      <w:pPr>
        <w:pStyle w:val="paragraph"/>
        <w:spacing w:before="0" w:beforeAutospacing="0" w:after="0" w:afterAutospacing="0"/>
        <w:textAlignment w:val="baseline"/>
        <w:rPr>
          <w:sz w:val="22"/>
          <w:szCs w:val="22"/>
        </w:rPr>
      </w:pPr>
      <w:r w:rsidRPr="00DF53D9">
        <w:rPr>
          <w:rStyle w:val="normaltextrun"/>
          <w:sz w:val="22"/>
          <w:szCs w:val="22"/>
        </w:rPr>
        <w:t>______________________________________________________________________________________________</w:t>
      </w:r>
      <w:r w:rsidR="00DF53D9">
        <w:rPr>
          <w:rStyle w:val="normaltextrun"/>
          <w:sz w:val="22"/>
          <w:szCs w:val="22"/>
          <w:lang w:val="en-US"/>
        </w:rPr>
        <w:t>_________________________________________________________________________________</w:t>
      </w:r>
      <w:r w:rsidRPr="00DF53D9">
        <w:rPr>
          <w:rStyle w:val="normaltextrun"/>
          <w:sz w:val="22"/>
          <w:szCs w:val="22"/>
        </w:rPr>
        <w:t>_____</w:t>
      </w:r>
    </w:p>
    <w:p w14:paraId="77DEA0F8" w14:textId="3A87BC78" w:rsidR="00DC21C3" w:rsidRPr="00DF53D9" w:rsidRDefault="00DC21C3" w:rsidP="00DC21C3">
      <w:pPr>
        <w:pStyle w:val="paragraph"/>
        <w:spacing w:before="0" w:beforeAutospacing="0" w:after="0" w:afterAutospacing="0"/>
        <w:jc w:val="both"/>
        <w:textAlignment w:val="baseline"/>
        <w:rPr>
          <w:sz w:val="22"/>
          <w:szCs w:val="22"/>
        </w:rPr>
      </w:pPr>
      <w:r w:rsidRPr="00DF53D9">
        <w:rPr>
          <w:rStyle w:val="normaltextrun"/>
          <w:sz w:val="22"/>
          <w:szCs w:val="22"/>
        </w:rPr>
        <w:t>Отмеченные недостатки_________________________________________________________</w:t>
      </w:r>
      <w:r w:rsidR="00DF53D9">
        <w:rPr>
          <w:rStyle w:val="normaltextrun"/>
          <w:sz w:val="22"/>
          <w:szCs w:val="22"/>
          <w:lang w:val="en-US"/>
        </w:rPr>
        <w:t>_______</w:t>
      </w:r>
      <w:r w:rsidRPr="00DF53D9">
        <w:rPr>
          <w:rStyle w:val="normaltextrun"/>
          <w:sz w:val="22"/>
          <w:szCs w:val="22"/>
        </w:rPr>
        <w:t>____</w:t>
      </w:r>
      <w:r w:rsidRPr="00DF53D9">
        <w:rPr>
          <w:rStyle w:val="eop"/>
          <w:sz w:val="22"/>
          <w:szCs w:val="22"/>
        </w:rPr>
        <w:t> </w:t>
      </w:r>
    </w:p>
    <w:p w14:paraId="32D23BE9" w14:textId="60DDE2A3" w:rsidR="00DC21C3" w:rsidRPr="00DF53D9" w:rsidRDefault="00DC21C3" w:rsidP="00DC21C3">
      <w:pPr>
        <w:pStyle w:val="paragraph"/>
        <w:spacing w:before="0" w:beforeAutospacing="0" w:after="0" w:afterAutospacing="0"/>
        <w:jc w:val="both"/>
        <w:textAlignment w:val="baseline"/>
        <w:rPr>
          <w:sz w:val="22"/>
          <w:szCs w:val="22"/>
        </w:rPr>
      </w:pPr>
      <w:r w:rsidRPr="00DF53D9">
        <w:rPr>
          <w:rStyle w:val="normaltextrun"/>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53D9">
        <w:rPr>
          <w:rStyle w:val="normaltextrun"/>
          <w:sz w:val="22"/>
          <w:szCs w:val="22"/>
          <w:lang w:val="en-US"/>
        </w:rPr>
        <w:t>_______________</w:t>
      </w:r>
      <w:r w:rsidRPr="00DF53D9">
        <w:rPr>
          <w:rStyle w:val="normaltextrun"/>
          <w:sz w:val="22"/>
          <w:szCs w:val="22"/>
        </w:rPr>
        <w:t>_______</w:t>
      </w:r>
    </w:p>
    <w:p w14:paraId="46513030" w14:textId="78DA519B" w:rsidR="00DC21C3" w:rsidRPr="009F168C" w:rsidRDefault="00DC21C3" w:rsidP="00DC21C3">
      <w:pPr>
        <w:ind w:firstLine="0"/>
        <w:rPr>
          <w:rStyle w:val="eop"/>
        </w:rPr>
      </w:pPr>
      <w:r w:rsidRPr="00DF53D9">
        <w:rPr>
          <w:rStyle w:val="normaltextrun"/>
          <w:sz w:val="22"/>
          <w:szCs w:val="22"/>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53D9">
        <w:rPr>
          <w:rStyle w:val="normaltextrun"/>
          <w:sz w:val="22"/>
          <w:szCs w:val="22"/>
          <w:lang w:val="en-US"/>
        </w:rPr>
        <w:t>________________________________</w:t>
      </w:r>
      <w:r w:rsidRPr="00DF53D9">
        <w:rPr>
          <w:rStyle w:val="normaltextrun"/>
          <w:sz w:val="22"/>
          <w:szCs w:val="22"/>
        </w:rPr>
        <w:t>________</w:t>
      </w:r>
    </w:p>
    <w:p w14:paraId="33B27369" w14:textId="77777777" w:rsidR="00DC21C3" w:rsidRPr="006A5CCB" w:rsidRDefault="00DC21C3" w:rsidP="00DC21C3">
      <w:pPr>
        <w:ind w:firstLine="567"/>
        <w:rPr>
          <w:color w:val="FF0000"/>
          <w:lang w:eastAsia="ru-RU"/>
        </w:rPr>
      </w:pPr>
    </w:p>
    <w:p w14:paraId="764CABFD" w14:textId="77777777" w:rsidR="00DF53D9" w:rsidRPr="00FF6037" w:rsidRDefault="00DF53D9" w:rsidP="00DF53D9">
      <w:pPr>
        <w:autoSpaceDE w:val="0"/>
        <w:autoSpaceDN w:val="0"/>
        <w:spacing w:line="360" w:lineRule="auto"/>
        <w:ind w:firstLine="0"/>
        <w:rPr>
          <w:sz w:val="22"/>
          <w:szCs w:val="22"/>
          <w:lang w:eastAsia="en-US"/>
        </w:rPr>
      </w:pPr>
      <w:r w:rsidRPr="00FF6037">
        <w:rPr>
          <w:sz w:val="22"/>
          <w:szCs w:val="22"/>
          <w:lang w:eastAsia="en-US"/>
        </w:rPr>
        <w:t>Научный руководитель:</w:t>
      </w:r>
    </w:p>
    <w:p w14:paraId="766F06F0" w14:textId="344DC90E" w:rsidR="00DF53D9" w:rsidRPr="003242FE" w:rsidRDefault="00DF53D9" w:rsidP="00DF53D9">
      <w:pPr>
        <w:autoSpaceDE w:val="0"/>
        <w:autoSpaceDN w:val="0"/>
        <w:ind w:firstLine="0"/>
        <w:rPr>
          <w:sz w:val="22"/>
          <w:szCs w:val="22"/>
          <w:lang w:eastAsia="en-US"/>
        </w:rPr>
      </w:pPr>
      <w:r w:rsidRPr="00DF53D9">
        <w:rPr>
          <w:sz w:val="22"/>
          <w:szCs w:val="22"/>
          <w:lang w:eastAsia="en-US"/>
        </w:rPr>
        <w:t>__</w:t>
      </w:r>
      <w:r w:rsidRPr="00DF53D9">
        <w:rPr>
          <w:sz w:val="22"/>
          <w:szCs w:val="22"/>
          <w:u w:val="single"/>
          <w:lang w:val="en-US" w:eastAsia="en-US"/>
        </w:rPr>
        <w:t>____</w:t>
      </w:r>
      <w:r>
        <w:rPr>
          <w:sz w:val="22"/>
          <w:szCs w:val="22"/>
          <w:u w:val="single"/>
          <w:lang w:val="en-US" w:eastAsia="en-US"/>
        </w:rPr>
        <w:t>___</w:t>
      </w:r>
      <w:r w:rsidRPr="00DF53D9">
        <w:rPr>
          <w:sz w:val="22"/>
          <w:szCs w:val="22"/>
          <w:lang w:eastAsia="en-US"/>
        </w:rPr>
        <w:t>__, ___</w:t>
      </w:r>
      <w:r w:rsidRPr="00DF53D9">
        <w:rPr>
          <w:sz w:val="22"/>
          <w:szCs w:val="22"/>
          <w:u w:val="single"/>
          <w:lang w:val="en-US" w:eastAsia="en-US"/>
        </w:rPr>
        <w:t>______</w:t>
      </w:r>
      <w:r w:rsidRPr="00DF53D9">
        <w:rPr>
          <w:sz w:val="22"/>
          <w:szCs w:val="22"/>
          <w:lang w:eastAsia="en-US"/>
        </w:rPr>
        <w:t>____</w:t>
      </w:r>
      <w:r w:rsidRPr="003242FE">
        <w:rPr>
          <w:sz w:val="22"/>
          <w:szCs w:val="22"/>
          <w:lang w:eastAsia="en-US"/>
        </w:rPr>
        <w:t xml:space="preserve">                        _______________/</w:t>
      </w:r>
      <w:r w:rsidRPr="00DA72B9">
        <w:rPr>
          <w:sz w:val="22"/>
          <w:szCs w:val="22"/>
          <w:lang w:eastAsia="en-US"/>
        </w:rPr>
        <w:t xml:space="preserve"> ___</w:t>
      </w:r>
      <w:r w:rsidRPr="00DA72B9">
        <w:rPr>
          <w:sz w:val="22"/>
          <w:szCs w:val="22"/>
          <w:lang w:val="en-US" w:eastAsia="en-US"/>
        </w:rPr>
        <w:t>________________</w:t>
      </w:r>
      <w:r w:rsidRPr="00DA72B9">
        <w:rPr>
          <w:sz w:val="22"/>
          <w:szCs w:val="22"/>
          <w:lang w:eastAsia="en-US"/>
        </w:rPr>
        <w:t xml:space="preserve"> /</w:t>
      </w:r>
    </w:p>
    <w:p w14:paraId="1C6A131C" w14:textId="77777777" w:rsidR="00DF53D9" w:rsidRPr="003242FE" w:rsidRDefault="00DF53D9" w:rsidP="00DF53D9">
      <w:pPr>
        <w:autoSpaceDE w:val="0"/>
        <w:autoSpaceDN w:val="0"/>
        <w:ind w:firstLine="0"/>
        <w:rPr>
          <w:sz w:val="16"/>
          <w:szCs w:val="16"/>
          <w:lang w:eastAsia="en-US"/>
        </w:rPr>
      </w:pPr>
      <w:r w:rsidRPr="003242FE">
        <w:rPr>
          <w:sz w:val="16"/>
          <w:szCs w:val="16"/>
          <w:lang w:eastAsia="en-US"/>
        </w:rPr>
        <w:t>ученая степень          должность                                                        подпись                                 ФИО</w:t>
      </w:r>
    </w:p>
    <w:p w14:paraId="2C6BDEA2" w14:textId="77777777" w:rsidR="00DF53D9" w:rsidRPr="003242FE" w:rsidRDefault="00DF53D9" w:rsidP="00DF53D9">
      <w:pPr>
        <w:autoSpaceDE w:val="0"/>
        <w:autoSpaceDN w:val="0"/>
        <w:spacing w:line="360" w:lineRule="auto"/>
        <w:rPr>
          <w:sz w:val="10"/>
          <w:szCs w:val="10"/>
          <w:lang w:eastAsia="en-US"/>
        </w:rPr>
      </w:pPr>
    </w:p>
    <w:p w14:paraId="4148AEF0" w14:textId="5384CBFC" w:rsidR="00DF53D9" w:rsidRDefault="00DF53D9" w:rsidP="00DF53D9">
      <w:pPr>
        <w:ind w:firstLine="0"/>
        <w:rPr>
          <w:i/>
        </w:rPr>
      </w:pPr>
      <w:r w:rsidRPr="003242FE">
        <w:rPr>
          <w:sz w:val="22"/>
          <w:szCs w:val="22"/>
          <w:lang w:eastAsia="en-US"/>
        </w:rPr>
        <w:t>«__</w:t>
      </w:r>
      <w:proofErr w:type="gramStart"/>
      <w:r w:rsidRPr="003242FE">
        <w:rPr>
          <w:sz w:val="22"/>
          <w:szCs w:val="22"/>
          <w:lang w:eastAsia="en-US"/>
        </w:rPr>
        <w:t>_»_</w:t>
      </w:r>
      <w:proofErr w:type="gramEnd"/>
      <w:r w:rsidRPr="003242FE">
        <w:rPr>
          <w:sz w:val="22"/>
          <w:szCs w:val="22"/>
          <w:lang w:eastAsia="en-US"/>
        </w:rPr>
        <w:t>______________20</w:t>
      </w:r>
      <w:r>
        <w:rPr>
          <w:sz w:val="22"/>
          <w:szCs w:val="22"/>
          <w:lang w:val="en-US" w:eastAsia="en-US"/>
        </w:rPr>
        <w:t>__</w:t>
      </w:r>
      <w:r>
        <w:rPr>
          <w:sz w:val="22"/>
          <w:szCs w:val="22"/>
          <w:lang w:eastAsia="en-US"/>
        </w:rPr>
        <w:t xml:space="preserve"> </w:t>
      </w:r>
      <w:r w:rsidRPr="003242FE">
        <w:rPr>
          <w:sz w:val="22"/>
          <w:szCs w:val="22"/>
          <w:lang w:eastAsia="en-US"/>
        </w:rPr>
        <w:t xml:space="preserve">г.  </w:t>
      </w:r>
    </w:p>
    <w:p w14:paraId="210C2EEC" w14:textId="77777777" w:rsidR="006A5CCB" w:rsidRDefault="006A5CCB">
      <w:pPr>
        <w:widowControl/>
        <w:ind w:firstLine="0"/>
        <w:jc w:val="left"/>
        <w:rPr>
          <w:i/>
        </w:rPr>
      </w:pPr>
      <w:r>
        <w:rPr>
          <w:i/>
        </w:rPr>
        <w:br w:type="page"/>
      </w:r>
    </w:p>
    <w:p w14:paraId="6B70C88E" w14:textId="77777777" w:rsidR="00011093" w:rsidRPr="009F168C" w:rsidRDefault="00011093" w:rsidP="00011093">
      <w:pPr>
        <w:jc w:val="right"/>
        <w:rPr>
          <w:bCs/>
          <w:i/>
        </w:rPr>
      </w:pPr>
      <w:r w:rsidRPr="009F168C">
        <w:rPr>
          <w:i/>
        </w:rPr>
        <w:lastRenderedPageBreak/>
        <w:t xml:space="preserve">Приложение </w:t>
      </w:r>
      <w:r w:rsidR="004A00AE" w:rsidRPr="009F168C">
        <w:rPr>
          <w:i/>
        </w:rPr>
        <w:t>6</w:t>
      </w:r>
      <w:r w:rsidRPr="009F168C">
        <w:rPr>
          <w:i/>
        </w:rPr>
        <w:br/>
        <w:t xml:space="preserve">к программе </w:t>
      </w:r>
      <w:r w:rsidRPr="009F168C">
        <w:rPr>
          <w:bCs/>
          <w:i/>
        </w:rPr>
        <w:t>государственной итоговой аттестации</w:t>
      </w:r>
    </w:p>
    <w:p w14:paraId="60CAF1F6" w14:textId="77777777" w:rsidR="009D4D15" w:rsidRPr="009F168C" w:rsidRDefault="009D4D15" w:rsidP="009D4D15">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64B1464D" w14:textId="77777777" w:rsidR="009D4D15" w:rsidRPr="009F168C" w:rsidRDefault="009D4D15" w:rsidP="009D4D15">
      <w:pPr>
        <w:jc w:val="right"/>
        <w:rPr>
          <w:i/>
        </w:rPr>
      </w:pPr>
      <w:r w:rsidRPr="009F168C">
        <w:rPr>
          <w:i/>
          <w:color w:val="000000"/>
        </w:rPr>
        <w:t>выпускной квалификационной работы</w:t>
      </w:r>
    </w:p>
    <w:p w14:paraId="7FE2F34D" w14:textId="77777777" w:rsidR="005B700A" w:rsidRPr="009F168C" w:rsidRDefault="005B700A" w:rsidP="00011093">
      <w:pPr>
        <w:ind w:firstLine="567"/>
        <w:jc w:val="right"/>
        <w:rPr>
          <w:b/>
          <w:bCs/>
          <w:lang w:eastAsia="ru-RU"/>
        </w:rPr>
      </w:pPr>
      <w:r w:rsidRPr="009F168C">
        <w:rPr>
          <w:lang w:eastAsia="ru-RU"/>
        </w:rPr>
        <w:br/>
      </w:r>
    </w:p>
    <w:p w14:paraId="409CD06D" w14:textId="77777777" w:rsidR="005B700A" w:rsidRPr="009F168C" w:rsidRDefault="005B700A" w:rsidP="005B700A">
      <w:pPr>
        <w:ind w:firstLine="567"/>
        <w:jc w:val="center"/>
        <w:rPr>
          <w:b/>
          <w:bCs/>
          <w:lang w:eastAsia="ru-RU"/>
        </w:rPr>
      </w:pPr>
      <w:r w:rsidRPr="009F168C">
        <w:rPr>
          <w:b/>
          <w:bCs/>
          <w:lang w:eastAsia="ru-RU"/>
        </w:rPr>
        <w:t>Макет рецензии на выпускную квалификационную работу</w:t>
      </w:r>
    </w:p>
    <w:p w14:paraId="5AF4BE63" w14:textId="77777777" w:rsidR="005B700A" w:rsidRPr="009F168C" w:rsidRDefault="005B700A" w:rsidP="005B700A">
      <w:pPr>
        <w:ind w:firstLine="567"/>
        <w:rPr>
          <w:lang w:eastAsia="ru-RU"/>
        </w:rPr>
      </w:pPr>
    </w:p>
    <w:p w14:paraId="7A38BF2B" w14:textId="77777777" w:rsidR="005B700A" w:rsidRPr="009F168C" w:rsidRDefault="005B700A" w:rsidP="005B700A">
      <w:pPr>
        <w:ind w:firstLine="567"/>
        <w:jc w:val="center"/>
        <w:rPr>
          <w:b/>
          <w:bCs/>
          <w:lang w:eastAsia="ru-RU"/>
        </w:rPr>
      </w:pPr>
      <w:r w:rsidRPr="009F168C">
        <w:rPr>
          <w:b/>
          <w:bCs/>
          <w:lang w:eastAsia="ru-RU"/>
        </w:rPr>
        <w:t>РЕЦЕНЗИЯ</w:t>
      </w:r>
    </w:p>
    <w:p w14:paraId="3BBFACBB" w14:textId="77777777" w:rsidR="00D24028" w:rsidRDefault="005B700A" w:rsidP="005B700A">
      <w:pPr>
        <w:ind w:firstLine="567"/>
        <w:jc w:val="center"/>
        <w:rPr>
          <w:b/>
          <w:bCs/>
          <w:lang w:eastAsia="ru-RU"/>
        </w:rPr>
      </w:pPr>
      <w:r w:rsidRPr="009F168C">
        <w:rPr>
          <w:b/>
          <w:bCs/>
          <w:lang w:eastAsia="ru-RU"/>
        </w:rPr>
        <w:t xml:space="preserve">на выпускную квалификационную работу </w:t>
      </w:r>
    </w:p>
    <w:p w14:paraId="43DEB10D" w14:textId="77777777" w:rsidR="00D24028" w:rsidRPr="00D24028" w:rsidRDefault="00D24028" w:rsidP="00D24028">
      <w:pPr>
        <w:autoSpaceDE w:val="0"/>
        <w:autoSpaceDN w:val="0"/>
        <w:adjustRightInd w:val="0"/>
        <w:contextualSpacing/>
        <w:jc w:val="center"/>
        <w:rPr>
          <w:b/>
          <w:bCs/>
          <w:lang w:eastAsia="ru-RU"/>
        </w:rPr>
      </w:pPr>
      <w:r w:rsidRPr="00D24028">
        <w:rPr>
          <w:b/>
          <w:bCs/>
          <w:lang w:eastAsia="ru-RU"/>
        </w:rPr>
        <w:t xml:space="preserve">обучающегося _____ группы __ курса </w:t>
      </w:r>
    </w:p>
    <w:p w14:paraId="513B12AB" w14:textId="77777777" w:rsidR="00D24028" w:rsidRPr="00D24028" w:rsidRDefault="00D24028" w:rsidP="00D24028">
      <w:pPr>
        <w:autoSpaceDE w:val="0"/>
        <w:autoSpaceDN w:val="0"/>
        <w:adjustRightInd w:val="0"/>
        <w:contextualSpacing/>
        <w:jc w:val="center"/>
        <w:rPr>
          <w:b/>
          <w:bCs/>
          <w:lang w:eastAsia="ru-RU"/>
        </w:rPr>
      </w:pPr>
      <w:r w:rsidRPr="00D24028">
        <w:rPr>
          <w:b/>
          <w:bCs/>
          <w:lang w:eastAsia="ru-RU"/>
        </w:rPr>
        <w:t>направления подготовки 38.04.02 «Менеджмент»</w:t>
      </w:r>
    </w:p>
    <w:p w14:paraId="3A9068C2" w14:textId="77777777" w:rsidR="00D24028" w:rsidRDefault="00D24028" w:rsidP="00D24028">
      <w:pPr>
        <w:autoSpaceDE w:val="0"/>
        <w:autoSpaceDN w:val="0"/>
        <w:adjustRightInd w:val="0"/>
        <w:contextualSpacing/>
        <w:jc w:val="center"/>
        <w:rPr>
          <w:b/>
          <w:bCs/>
          <w:lang w:eastAsia="ru-RU"/>
        </w:rPr>
      </w:pPr>
      <w:r w:rsidRPr="00D24028">
        <w:rPr>
          <w:b/>
          <w:bCs/>
          <w:lang w:eastAsia="ru-RU"/>
        </w:rPr>
        <w:t>профиля (магистерской программы) «Управление бизнесом»</w:t>
      </w:r>
    </w:p>
    <w:p w14:paraId="555910C3" w14:textId="003CE100" w:rsidR="005B700A" w:rsidRPr="009F168C" w:rsidRDefault="005B700A" w:rsidP="00D24028">
      <w:pPr>
        <w:autoSpaceDE w:val="0"/>
        <w:autoSpaceDN w:val="0"/>
        <w:adjustRightInd w:val="0"/>
        <w:contextualSpacing/>
        <w:jc w:val="center"/>
        <w:rPr>
          <w:b/>
        </w:rPr>
      </w:pPr>
      <w:r w:rsidRPr="009F168C">
        <w:rPr>
          <w:b/>
        </w:rPr>
        <w:t>Институт управления, экономики и финансов</w:t>
      </w:r>
    </w:p>
    <w:p w14:paraId="54E4F21D" w14:textId="77777777" w:rsidR="005B700A" w:rsidRPr="009F168C" w:rsidRDefault="005B700A" w:rsidP="005B700A">
      <w:pPr>
        <w:ind w:firstLine="567"/>
        <w:jc w:val="center"/>
        <w:rPr>
          <w:b/>
          <w:bCs/>
          <w:i/>
          <w:iCs/>
          <w:lang w:eastAsia="ru-RU"/>
        </w:rPr>
      </w:pPr>
      <w:r w:rsidRPr="009F168C">
        <w:rPr>
          <w:b/>
          <w:bCs/>
          <w:i/>
          <w:iCs/>
          <w:lang w:eastAsia="ru-RU"/>
        </w:rPr>
        <w:t xml:space="preserve"> [Фамилия И.О. обучающегося – автора ВКР в родительном падеже]</w:t>
      </w:r>
    </w:p>
    <w:p w14:paraId="6E29243D" w14:textId="77777777" w:rsidR="005B700A" w:rsidRPr="009F168C" w:rsidRDefault="005B700A" w:rsidP="005B700A">
      <w:pPr>
        <w:ind w:firstLine="567"/>
        <w:jc w:val="center"/>
        <w:rPr>
          <w:lang w:eastAsia="ru-RU"/>
        </w:rPr>
      </w:pPr>
    </w:p>
    <w:p w14:paraId="3B6032F8" w14:textId="77777777" w:rsidR="00B318CC" w:rsidRDefault="005C509F" w:rsidP="00B318CC">
      <w:pPr>
        <w:ind w:firstLine="567"/>
        <w:rPr>
          <w:b/>
          <w:bCs/>
          <w:lang w:eastAsia="ru-RU"/>
        </w:rPr>
      </w:pPr>
      <w:r w:rsidRPr="009F168C">
        <w:rPr>
          <w:b/>
          <w:bCs/>
          <w:lang w:eastAsia="ru-RU"/>
        </w:rPr>
        <w:t>Оценивание параметров текста ВК</w:t>
      </w:r>
      <w:r w:rsidR="00B318CC">
        <w:rPr>
          <w:b/>
          <w:bCs/>
          <w:lang w:eastAsia="ru-RU"/>
        </w:rPr>
        <w:t>Р</w:t>
      </w:r>
    </w:p>
    <w:tbl>
      <w:tblPr>
        <w:tblW w:w="9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691"/>
        <w:gridCol w:w="1417"/>
        <w:gridCol w:w="2552"/>
        <w:gridCol w:w="1134"/>
        <w:gridCol w:w="1134"/>
      </w:tblGrid>
      <w:tr w:rsidR="00B318CC" w:rsidRPr="00B31A17" w14:paraId="46342065" w14:textId="77777777" w:rsidTr="00DF53D9">
        <w:trPr>
          <w:trHeight w:hRule="exact" w:val="918"/>
        </w:trPr>
        <w:tc>
          <w:tcPr>
            <w:tcW w:w="3691" w:type="dxa"/>
            <w:noWrap/>
            <w:vAlign w:val="center"/>
          </w:tcPr>
          <w:p w14:paraId="749022D7" w14:textId="77777777" w:rsidR="00B318CC" w:rsidRPr="00B31A17" w:rsidRDefault="00B318CC" w:rsidP="00AD5D42">
            <w:pPr>
              <w:pStyle w:val="TableParagraph"/>
              <w:kinsoku w:val="0"/>
              <w:overflowPunct w:val="0"/>
              <w:contextualSpacing/>
              <w:jc w:val="center"/>
              <w:rPr>
                <w:sz w:val="20"/>
                <w:szCs w:val="20"/>
              </w:rPr>
            </w:pPr>
            <w:r w:rsidRPr="00B31A17">
              <w:rPr>
                <w:b/>
                <w:bCs/>
                <w:sz w:val="20"/>
                <w:szCs w:val="20"/>
              </w:rPr>
              <w:t>П</w:t>
            </w:r>
            <w:r w:rsidRPr="00B31A17">
              <w:rPr>
                <w:b/>
                <w:bCs/>
                <w:spacing w:val="1"/>
                <w:sz w:val="20"/>
                <w:szCs w:val="20"/>
              </w:rPr>
              <w:t>а</w:t>
            </w:r>
            <w:r w:rsidRPr="00B31A17">
              <w:rPr>
                <w:b/>
                <w:bCs/>
                <w:sz w:val="20"/>
                <w:szCs w:val="20"/>
              </w:rPr>
              <w:t>ра</w:t>
            </w:r>
            <w:r w:rsidRPr="00B31A17">
              <w:rPr>
                <w:b/>
                <w:bCs/>
                <w:spacing w:val="1"/>
                <w:sz w:val="20"/>
                <w:szCs w:val="20"/>
              </w:rPr>
              <w:t>м</w:t>
            </w:r>
            <w:r w:rsidRPr="00B31A17">
              <w:rPr>
                <w:b/>
                <w:bCs/>
                <w:spacing w:val="-2"/>
                <w:sz w:val="20"/>
                <w:szCs w:val="20"/>
              </w:rPr>
              <w:t>е</w:t>
            </w:r>
            <w:r w:rsidRPr="00B31A17">
              <w:rPr>
                <w:b/>
                <w:bCs/>
                <w:spacing w:val="5"/>
                <w:sz w:val="20"/>
                <w:szCs w:val="20"/>
              </w:rPr>
              <w:t>т</w:t>
            </w:r>
            <w:r w:rsidRPr="00B31A17">
              <w:rPr>
                <w:b/>
                <w:bCs/>
                <w:sz w:val="20"/>
                <w:szCs w:val="20"/>
              </w:rPr>
              <w:t>р</w:t>
            </w:r>
          </w:p>
        </w:tc>
        <w:tc>
          <w:tcPr>
            <w:tcW w:w="1417" w:type="dxa"/>
            <w:noWrap/>
            <w:vAlign w:val="center"/>
          </w:tcPr>
          <w:p w14:paraId="58958EA3" w14:textId="77777777" w:rsidR="00B318CC" w:rsidRPr="00B31A17" w:rsidRDefault="00B318CC" w:rsidP="00AD5D42">
            <w:pPr>
              <w:pStyle w:val="TableParagraph"/>
              <w:kinsoku w:val="0"/>
              <w:overflowPunct w:val="0"/>
              <w:contextualSpacing/>
              <w:jc w:val="center"/>
              <w:rPr>
                <w:sz w:val="20"/>
                <w:szCs w:val="20"/>
              </w:rPr>
            </w:pPr>
            <w:r w:rsidRPr="00B31A17">
              <w:rPr>
                <w:b/>
                <w:bCs/>
                <w:sz w:val="20"/>
                <w:szCs w:val="20"/>
              </w:rPr>
              <w:t>Код</w:t>
            </w:r>
            <w:r w:rsidRPr="00B31A17">
              <w:rPr>
                <w:b/>
                <w:bCs/>
                <w:w w:val="99"/>
                <w:sz w:val="20"/>
                <w:szCs w:val="20"/>
              </w:rPr>
              <w:t xml:space="preserve"> </w:t>
            </w:r>
            <w:r w:rsidRPr="00B31A17">
              <w:rPr>
                <w:b/>
                <w:bCs/>
                <w:w w:val="95"/>
                <w:sz w:val="20"/>
                <w:szCs w:val="20"/>
              </w:rPr>
              <w:t>комп</w:t>
            </w:r>
            <w:r w:rsidRPr="00B31A17">
              <w:rPr>
                <w:b/>
                <w:bCs/>
                <w:spacing w:val="-2"/>
                <w:w w:val="95"/>
                <w:sz w:val="20"/>
                <w:szCs w:val="20"/>
              </w:rPr>
              <w:t>е</w:t>
            </w:r>
            <w:r w:rsidRPr="00B31A17">
              <w:rPr>
                <w:b/>
                <w:bCs/>
                <w:spacing w:val="1"/>
                <w:w w:val="95"/>
                <w:sz w:val="20"/>
                <w:szCs w:val="20"/>
              </w:rPr>
              <w:t>т</w:t>
            </w:r>
            <w:r w:rsidRPr="00B31A17">
              <w:rPr>
                <w:b/>
                <w:bCs/>
                <w:w w:val="95"/>
                <w:sz w:val="20"/>
                <w:szCs w:val="20"/>
              </w:rPr>
              <w:t>енции</w:t>
            </w:r>
          </w:p>
        </w:tc>
        <w:tc>
          <w:tcPr>
            <w:tcW w:w="2552" w:type="dxa"/>
            <w:noWrap/>
            <w:vAlign w:val="center"/>
          </w:tcPr>
          <w:p w14:paraId="7C8DD8DB" w14:textId="77777777" w:rsidR="00B318CC" w:rsidRPr="00771BA4" w:rsidRDefault="00B318CC" w:rsidP="00AD5D42">
            <w:pPr>
              <w:pStyle w:val="TableParagraph"/>
              <w:kinsoku w:val="0"/>
              <w:overflowPunct w:val="0"/>
              <w:contextualSpacing/>
              <w:jc w:val="center"/>
              <w:rPr>
                <w:b/>
                <w:bCs/>
                <w:w w:val="99"/>
                <w:sz w:val="20"/>
                <w:szCs w:val="20"/>
              </w:rPr>
            </w:pPr>
            <w:r w:rsidRPr="00771BA4">
              <w:rPr>
                <w:b/>
                <w:bCs/>
                <w:sz w:val="20"/>
                <w:szCs w:val="20"/>
              </w:rPr>
              <w:t>Уровень</w:t>
            </w:r>
            <w:r w:rsidRPr="00771BA4">
              <w:rPr>
                <w:b/>
                <w:bCs/>
                <w:spacing w:val="-16"/>
                <w:sz w:val="20"/>
                <w:szCs w:val="20"/>
              </w:rPr>
              <w:t xml:space="preserve"> </w:t>
            </w:r>
            <w:r w:rsidRPr="00771BA4">
              <w:rPr>
                <w:b/>
                <w:bCs/>
                <w:spacing w:val="1"/>
                <w:sz w:val="20"/>
                <w:szCs w:val="20"/>
              </w:rPr>
              <w:t>о</w:t>
            </w:r>
            <w:r w:rsidRPr="00771BA4">
              <w:rPr>
                <w:b/>
                <w:bCs/>
                <w:sz w:val="20"/>
                <w:szCs w:val="20"/>
              </w:rPr>
              <w:t>св</w:t>
            </w:r>
            <w:r w:rsidRPr="00771BA4">
              <w:rPr>
                <w:b/>
                <w:bCs/>
                <w:spacing w:val="1"/>
                <w:sz w:val="20"/>
                <w:szCs w:val="20"/>
              </w:rPr>
              <w:t>о</w:t>
            </w:r>
            <w:r w:rsidRPr="00771BA4">
              <w:rPr>
                <w:b/>
                <w:bCs/>
                <w:sz w:val="20"/>
                <w:szCs w:val="20"/>
              </w:rPr>
              <w:t>ения</w:t>
            </w:r>
            <w:r w:rsidRPr="00771BA4">
              <w:rPr>
                <w:b/>
                <w:bCs/>
                <w:w w:val="99"/>
                <w:sz w:val="20"/>
                <w:szCs w:val="20"/>
              </w:rPr>
              <w:t xml:space="preserve"> </w:t>
            </w:r>
            <w:r w:rsidRPr="00771BA4">
              <w:rPr>
                <w:b/>
                <w:bCs/>
                <w:sz w:val="20"/>
                <w:szCs w:val="20"/>
              </w:rPr>
              <w:t>к</w:t>
            </w:r>
            <w:r w:rsidRPr="00771BA4">
              <w:rPr>
                <w:b/>
                <w:bCs/>
                <w:spacing w:val="1"/>
                <w:sz w:val="20"/>
                <w:szCs w:val="20"/>
              </w:rPr>
              <w:t>ом</w:t>
            </w:r>
            <w:r w:rsidRPr="00771BA4">
              <w:rPr>
                <w:b/>
                <w:bCs/>
                <w:sz w:val="20"/>
                <w:szCs w:val="20"/>
              </w:rPr>
              <w:t>п</w:t>
            </w:r>
            <w:r w:rsidRPr="00771BA4">
              <w:rPr>
                <w:b/>
                <w:bCs/>
                <w:spacing w:val="-2"/>
                <w:sz w:val="20"/>
                <w:szCs w:val="20"/>
              </w:rPr>
              <w:t>е</w:t>
            </w:r>
            <w:r w:rsidRPr="00771BA4">
              <w:rPr>
                <w:b/>
                <w:bCs/>
                <w:spacing w:val="2"/>
                <w:sz w:val="20"/>
                <w:szCs w:val="20"/>
              </w:rPr>
              <w:t>т</w:t>
            </w:r>
            <w:r w:rsidRPr="00771BA4">
              <w:rPr>
                <w:b/>
                <w:bCs/>
                <w:sz w:val="20"/>
                <w:szCs w:val="20"/>
              </w:rPr>
              <w:t>енции</w:t>
            </w:r>
          </w:p>
          <w:p w14:paraId="68C53AFF" w14:textId="77777777" w:rsidR="00B318CC" w:rsidRPr="00771BA4" w:rsidRDefault="00B318CC" w:rsidP="00AD5D42">
            <w:pPr>
              <w:pStyle w:val="TableParagraph"/>
              <w:kinsoku w:val="0"/>
              <w:overflowPunct w:val="0"/>
              <w:contextualSpacing/>
              <w:jc w:val="center"/>
              <w:rPr>
                <w:sz w:val="20"/>
                <w:szCs w:val="20"/>
              </w:rPr>
            </w:pPr>
            <w:r w:rsidRPr="00771BA4">
              <w:rPr>
                <w:sz w:val="20"/>
                <w:szCs w:val="20"/>
              </w:rPr>
              <w:t>(</w:t>
            </w:r>
            <w:r w:rsidRPr="00771BA4">
              <w:rPr>
                <w:spacing w:val="-1"/>
                <w:sz w:val="20"/>
                <w:szCs w:val="20"/>
              </w:rPr>
              <w:t>п</w:t>
            </w:r>
            <w:r w:rsidRPr="00771BA4">
              <w:rPr>
                <w:spacing w:val="1"/>
                <w:sz w:val="20"/>
                <w:szCs w:val="20"/>
              </w:rPr>
              <w:t>о</w:t>
            </w:r>
            <w:r w:rsidRPr="00771BA4">
              <w:rPr>
                <w:sz w:val="20"/>
                <w:szCs w:val="20"/>
              </w:rPr>
              <w:t>дче</w:t>
            </w:r>
            <w:r w:rsidRPr="00771BA4">
              <w:rPr>
                <w:spacing w:val="1"/>
                <w:sz w:val="20"/>
                <w:szCs w:val="20"/>
              </w:rPr>
              <w:t>р</w:t>
            </w:r>
            <w:r w:rsidRPr="00771BA4">
              <w:rPr>
                <w:spacing w:val="-1"/>
                <w:sz w:val="20"/>
                <w:szCs w:val="20"/>
              </w:rPr>
              <w:t>к</w:t>
            </w:r>
            <w:r w:rsidRPr="00771BA4">
              <w:rPr>
                <w:spacing w:val="1"/>
                <w:sz w:val="20"/>
                <w:szCs w:val="20"/>
              </w:rPr>
              <w:t>н</w:t>
            </w:r>
            <w:r w:rsidRPr="00771BA4">
              <w:rPr>
                <w:spacing w:val="-2"/>
                <w:sz w:val="20"/>
                <w:szCs w:val="20"/>
              </w:rPr>
              <w:t>у</w:t>
            </w:r>
            <w:r w:rsidRPr="00771BA4">
              <w:rPr>
                <w:spacing w:val="-1"/>
                <w:sz w:val="20"/>
                <w:szCs w:val="20"/>
              </w:rPr>
              <w:t>т</w:t>
            </w:r>
            <w:r w:rsidRPr="00771BA4">
              <w:rPr>
                <w:sz w:val="20"/>
                <w:szCs w:val="20"/>
              </w:rPr>
              <w:t>ь)</w:t>
            </w:r>
          </w:p>
        </w:tc>
        <w:tc>
          <w:tcPr>
            <w:tcW w:w="1134" w:type="dxa"/>
            <w:noWrap/>
            <w:vAlign w:val="center"/>
          </w:tcPr>
          <w:p w14:paraId="71754923" w14:textId="77777777" w:rsidR="00B318CC" w:rsidRPr="00B31A17" w:rsidRDefault="00B318CC" w:rsidP="00AD5D42">
            <w:pPr>
              <w:pStyle w:val="TableParagraph"/>
              <w:kinsoku w:val="0"/>
              <w:overflowPunct w:val="0"/>
              <w:contextualSpacing/>
              <w:jc w:val="center"/>
              <w:rPr>
                <w:sz w:val="20"/>
                <w:szCs w:val="20"/>
              </w:rPr>
            </w:pPr>
            <w:r w:rsidRPr="00B31A17">
              <w:rPr>
                <w:b/>
                <w:bCs/>
                <w:sz w:val="20"/>
                <w:szCs w:val="20"/>
              </w:rPr>
              <w:t>Б</w:t>
            </w:r>
            <w:r w:rsidRPr="00B31A17">
              <w:rPr>
                <w:b/>
                <w:bCs/>
                <w:spacing w:val="1"/>
                <w:sz w:val="20"/>
                <w:szCs w:val="20"/>
              </w:rPr>
              <w:t>а</w:t>
            </w:r>
            <w:r w:rsidRPr="00B31A17">
              <w:rPr>
                <w:b/>
                <w:bCs/>
                <w:sz w:val="20"/>
                <w:szCs w:val="20"/>
              </w:rPr>
              <w:t>ллы</w:t>
            </w:r>
          </w:p>
        </w:tc>
        <w:tc>
          <w:tcPr>
            <w:tcW w:w="1134" w:type="dxa"/>
            <w:noWrap/>
            <w:vAlign w:val="center"/>
          </w:tcPr>
          <w:p w14:paraId="3B83B143" w14:textId="77777777" w:rsidR="00B318CC" w:rsidRPr="00B31A17" w:rsidRDefault="00B318CC" w:rsidP="00AD5D42">
            <w:pPr>
              <w:pStyle w:val="TableParagraph"/>
              <w:kinsoku w:val="0"/>
              <w:overflowPunct w:val="0"/>
              <w:contextualSpacing/>
              <w:jc w:val="center"/>
              <w:rPr>
                <w:sz w:val="20"/>
                <w:szCs w:val="20"/>
              </w:rPr>
            </w:pPr>
            <w:r w:rsidRPr="00B31A17">
              <w:rPr>
                <w:b/>
                <w:bCs/>
                <w:sz w:val="20"/>
                <w:szCs w:val="20"/>
              </w:rPr>
              <w:t>Оценка</w:t>
            </w:r>
            <w:r w:rsidRPr="00B31A17">
              <w:rPr>
                <w:b/>
                <w:bCs/>
                <w:w w:val="99"/>
                <w:sz w:val="20"/>
                <w:szCs w:val="20"/>
              </w:rPr>
              <w:t xml:space="preserve"> </w:t>
            </w:r>
            <w:r w:rsidRPr="00B31A17">
              <w:rPr>
                <w:b/>
                <w:bCs/>
                <w:w w:val="95"/>
                <w:sz w:val="20"/>
                <w:szCs w:val="20"/>
              </w:rPr>
              <w:t>Руковод</w:t>
            </w:r>
            <w:r w:rsidRPr="00B31A17">
              <w:rPr>
                <w:b/>
                <w:bCs/>
                <w:spacing w:val="-2"/>
                <w:w w:val="95"/>
                <w:sz w:val="20"/>
                <w:szCs w:val="20"/>
              </w:rPr>
              <w:t>и</w:t>
            </w:r>
            <w:r w:rsidRPr="00B31A17">
              <w:rPr>
                <w:b/>
                <w:bCs/>
                <w:spacing w:val="1"/>
                <w:w w:val="95"/>
                <w:sz w:val="20"/>
                <w:szCs w:val="20"/>
              </w:rPr>
              <w:t>т</w:t>
            </w:r>
            <w:r w:rsidRPr="00B31A17">
              <w:rPr>
                <w:b/>
                <w:bCs/>
                <w:w w:val="95"/>
                <w:sz w:val="20"/>
                <w:szCs w:val="20"/>
              </w:rPr>
              <w:t>еля</w:t>
            </w:r>
            <w:r w:rsidRPr="00B31A17">
              <w:rPr>
                <w:b/>
                <w:bCs/>
                <w:w w:val="99"/>
                <w:sz w:val="20"/>
                <w:szCs w:val="20"/>
              </w:rPr>
              <w:t xml:space="preserve"> </w:t>
            </w:r>
            <w:r w:rsidRPr="00B31A17">
              <w:rPr>
                <w:b/>
                <w:bCs/>
                <w:sz w:val="20"/>
                <w:szCs w:val="20"/>
              </w:rPr>
              <w:t>(</w:t>
            </w:r>
            <w:r w:rsidRPr="00B31A17">
              <w:rPr>
                <w:b/>
                <w:bCs/>
                <w:spacing w:val="1"/>
                <w:sz w:val="20"/>
                <w:szCs w:val="20"/>
              </w:rPr>
              <w:t>ба</w:t>
            </w:r>
            <w:r w:rsidRPr="00B31A17">
              <w:rPr>
                <w:b/>
                <w:bCs/>
                <w:sz w:val="20"/>
                <w:szCs w:val="20"/>
              </w:rPr>
              <w:t>лл</w:t>
            </w:r>
            <w:r w:rsidRPr="00B31A17">
              <w:rPr>
                <w:b/>
                <w:bCs/>
                <w:spacing w:val="-2"/>
                <w:sz w:val="20"/>
                <w:szCs w:val="20"/>
              </w:rPr>
              <w:t>ы</w:t>
            </w:r>
            <w:r w:rsidRPr="00B31A17">
              <w:rPr>
                <w:b/>
                <w:bCs/>
                <w:sz w:val="20"/>
                <w:szCs w:val="20"/>
              </w:rPr>
              <w:t>)</w:t>
            </w:r>
          </w:p>
        </w:tc>
      </w:tr>
      <w:tr w:rsidR="00DF53D9" w:rsidRPr="00B31A17" w14:paraId="3E3E077B" w14:textId="77777777" w:rsidTr="00DF53D9">
        <w:trPr>
          <w:trHeight w:hRule="exact" w:val="1142"/>
        </w:trPr>
        <w:tc>
          <w:tcPr>
            <w:tcW w:w="3691" w:type="dxa"/>
            <w:noWrap/>
            <w:vAlign w:val="center"/>
          </w:tcPr>
          <w:p w14:paraId="58CBA05A" w14:textId="77777777" w:rsidR="00DF53D9" w:rsidRPr="00B31A17" w:rsidRDefault="00DF53D9" w:rsidP="00DF53D9">
            <w:pPr>
              <w:contextualSpacing/>
              <w:jc w:val="center"/>
              <w:rPr>
                <w:sz w:val="20"/>
                <w:szCs w:val="20"/>
              </w:rPr>
            </w:pPr>
            <w:r w:rsidRPr="00B31A17">
              <w:rPr>
                <w:color w:val="000000"/>
                <w:sz w:val="20"/>
                <w:szCs w:val="20"/>
              </w:rPr>
              <w:t xml:space="preserve">Логичность и сбалансированность структуры работы, стиль </w:t>
            </w:r>
            <w:r w:rsidRPr="00B31A17">
              <w:rPr>
                <w:sz w:val="20"/>
                <w:szCs w:val="20"/>
              </w:rPr>
              <w:t>и грамотность изложения материала</w:t>
            </w:r>
          </w:p>
        </w:tc>
        <w:tc>
          <w:tcPr>
            <w:tcW w:w="1417" w:type="dxa"/>
            <w:noWrap/>
            <w:vAlign w:val="center"/>
          </w:tcPr>
          <w:p w14:paraId="16D3787C" w14:textId="06023681" w:rsidR="00DF53D9" w:rsidRPr="00B31A17" w:rsidRDefault="00DF53D9" w:rsidP="00DF53D9">
            <w:pPr>
              <w:contextualSpacing/>
              <w:jc w:val="center"/>
              <w:rPr>
                <w:sz w:val="20"/>
                <w:szCs w:val="20"/>
              </w:rPr>
            </w:pPr>
            <w:r>
              <w:rPr>
                <w:color w:val="000000"/>
                <w:sz w:val="20"/>
                <w:szCs w:val="20"/>
              </w:rPr>
              <w:t>УК-1</w:t>
            </w:r>
          </w:p>
        </w:tc>
        <w:tc>
          <w:tcPr>
            <w:tcW w:w="2552" w:type="dxa"/>
            <w:noWrap/>
            <w:vAlign w:val="center"/>
          </w:tcPr>
          <w:p w14:paraId="49C1F414"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30BD8499"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7194B98C"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719F1323"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7EAE197A"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78144F95" w14:textId="77777777" w:rsidR="00DF53D9" w:rsidRPr="00FF5470" w:rsidRDefault="00DF53D9" w:rsidP="00DF53D9">
            <w:pPr>
              <w:contextualSpacing/>
              <w:jc w:val="center"/>
              <w:rPr>
                <w:sz w:val="20"/>
                <w:szCs w:val="20"/>
              </w:rPr>
            </w:pPr>
          </w:p>
        </w:tc>
      </w:tr>
      <w:tr w:rsidR="00DF53D9" w:rsidRPr="00B31A17" w14:paraId="5344FA34" w14:textId="77777777" w:rsidTr="00DF53D9">
        <w:trPr>
          <w:trHeight w:hRule="exact" w:val="991"/>
        </w:trPr>
        <w:tc>
          <w:tcPr>
            <w:tcW w:w="3691" w:type="dxa"/>
            <w:vMerge w:val="restart"/>
            <w:noWrap/>
            <w:vAlign w:val="center"/>
          </w:tcPr>
          <w:p w14:paraId="6CB1D95D" w14:textId="77777777" w:rsidR="00DF53D9" w:rsidRPr="00B31A17" w:rsidRDefault="00DF53D9" w:rsidP="00DF53D9">
            <w:pPr>
              <w:contextualSpacing/>
              <w:jc w:val="center"/>
              <w:rPr>
                <w:sz w:val="20"/>
                <w:szCs w:val="20"/>
              </w:rPr>
            </w:pPr>
            <w:r w:rsidRPr="00B31A17">
              <w:rPr>
                <w:sz w:val="20"/>
                <w:szCs w:val="20"/>
              </w:rPr>
              <w:t>Степень проработки теоретических вопросов исследуемой темы и владения специальным терминологическим аппаратом</w:t>
            </w:r>
          </w:p>
        </w:tc>
        <w:tc>
          <w:tcPr>
            <w:tcW w:w="1417" w:type="dxa"/>
            <w:noWrap/>
            <w:vAlign w:val="center"/>
          </w:tcPr>
          <w:p w14:paraId="7DECC343" w14:textId="5A08AEF7" w:rsidR="00DF53D9" w:rsidRPr="00B31A17" w:rsidRDefault="00DF53D9" w:rsidP="00DF53D9">
            <w:pPr>
              <w:contextualSpacing/>
              <w:jc w:val="center"/>
              <w:rPr>
                <w:sz w:val="20"/>
                <w:szCs w:val="20"/>
              </w:rPr>
            </w:pPr>
            <w:r>
              <w:rPr>
                <w:color w:val="000000"/>
                <w:sz w:val="20"/>
                <w:szCs w:val="20"/>
              </w:rPr>
              <w:t>ПК-1</w:t>
            </w:r>
          </w:p>
        </w:tc>
        <w:tc>
          <w:tcPr>
            <w:tcW w:w="2552" w:type="dxa"/>
            <w:noWrap/>
            <w:vAlign w:val="center"/>
          </w:tcPr>
          <w:p w14:paraId="7F0BD28E"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03997D1D"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326167D3"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5DD8DC86"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6390D679"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4680B8F9" w14:textId="77777777" w:rsidR="00DF53D9" w:rsidRPr="00FF5470" w:rsidRDefault="00DF53D9" w:rsidP="00DF53D9">
            <w:pPr>
              <w:contextualSpacing/>
              <w:jc w:val="center"/>
              <w:rPr>
                <w:sz w:val="20"/>
                <w:szCs w:val="20"/>
              </w:rPr>
            </w:pPr>
          </w:p>
        </w:tc>
      </w:tr>
      <w:tr w:rsidR="00DF53D9" w:rsidRPr="00B31A17" w14:paraId="50E4FB97" w14:textId="77777777" w:rsidTr="00DF53D9">
        <w:trPr>
          <w:trHeight w:val="976"/>
        </w:trPr>
        <w:tc>
          <w:tcPr>
            <w:tcW w:w="3691" w:type="dxa"/>
            <w:vMerge/>
            <w:noWrap/>
            <w:vAlign w:val="center"/>
          </w:tcPr>
          <w:p w14:paraId="183F7D40" w14:textId="77777777" w:rsidR="00DF53D9" w:rsidRPr="00B31A17" w:rsidRDefault="00DF53D9" w:rsidP="00DF53D9">
            <w:pPr>
              <w:contextualSpacing/>
              <w:jc w:val="center"/>
              <w:rPr>
                <w:sz w:val="20"/>
                <w:szCs w:val="20"/>
              </w:rPr>
            </w:pPr>
          </w:p>
        </w:tc>
        <w:tc>
          <w:tcPr>
            <w:tcW w:w="1417" w:type="dxa"/>
            <w:noWrap/>
            <w:vAlign w:val="center"/>
          </w:tcPr>
          <w:p w14:paraId="56B4CA5A" w14:textId="5270AA60" w:rsidR="00DF53D9" w:rsidRPr="00B31A17" w:rsidRDefault="00DF53D9" w:rsidP="00DF53D9">
            <w:pPr>
              <w:contextualSpacing/>
              <w:jc w:val="center"/>
              <w:rPr>
                <w:sz w:val="20"/>
                <w:szCs w:val="20"/>
              </w:rPr>
            </w:pPr>
            <w:r>
              <w:rPr>
                <w:color w:val="000000"/>
                <w:sz w:val="20"/>
                <w:szCs w:val="20"/>
              </w:rPr>
              <w:t>ПК-2</w:t>
            </w:r>
          </w:p>
        </w:tc>
        <w:tc>
          <w:tcPr>
            <w:tcW w:w="2552" w:type="dxa"/>
            <w:noWrap/>
            <w:vAlign w:val="center"/>
          </w:tcPr>
          <w:p w14:paraId="70C3D12F"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233CE6E5"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7272AB8A"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342BD0DC"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0FF847FD"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42EE7400" w14:textId="77777777" w:rsidR="00DF53D9" w:rsidRPr="00FF5470" w:rsidRDefault="00DF53D9" w:rsidP="00DF53D9">
            <w:pPr>
              <w:contextualSpacing/>
              <w:jc w:val="center"/>
              <w:rPr>
                <w:sz w:val="20"/>
                <w:szCs w:val="20"/>
              </w:rPr>
            </w:pPr>
          </w:p>
        </w:tc>
      </w:tr>
      <w:tr w:rsidR="00DF53D9" w:rsidRPr="00B31A17" w14:paraId="1478986C" w14:textId="77777777" w:rsidTr="00DF53D9">
        <w:trPr>
          <w:trHeight w:hRule="exact" w:val="929"/>
        </w:trPr>
        <w:tc>
          <w:tcPr>
            <w:tcW w:w="3691" w:type="dxa"/>
            <w:vMerge w:val="restart"/>
            <w:noWrap/>
            <w:vAlign w:val="center"/>
          </w:tcPr>
          <w:p w14:paraId="7B94B6A7" w14:textId="77777777" w:rsidR="00DF53D9" w:rsidRPr="00B31A17" w:rsidRDefault="00DF53D9" w:rsidP="00DF53D9">
            <w:pPr>
              <w:contextualSpacing/>
              <w:jc w:val="center"/>
              <w:rPr>
                <w:sz w:val="20"/>
                <w:szCs w:val="20"/>
              </w:rPr>
            </w:pPr>
            <w:r w:rsidRPr="00B31A17">
              <w:rPr>
                <w:sz w:val="20"/>
                <w:szCs w:val="20"/>
              </w:rPr>
              <w:t>Владение методически</w:t>
            </w:r>
            <w:r>
              <w:rPr>
                <w:sz w:val="20"/>
                <w:szCs w:val="20"/>
              </w:rPr>
              <w:t xml:space="preserve">м инструментарием проведения и </w:t>
            </w:r>
            <w:r w:rsidRPr="00B31A17">
              <w:rPr>
                <w:sz w:val="20"/>
                <w:szCs w:val="20"/>
              </w:rPr>
              <w:t>представления результатов исследования. Достаточность и глубина анализа практического материала</w:t>
            </w:r>
          </w:p>
        </w:tc>
        <w:tc>
          <w:tcPr>
            <w:tcW w:w="1417" w:type="dxa"/>
            <w:noWrap/>
            <w:vAlign w:val="center"/>
          </w:tcPr>
          <w:p w14:paraId="13302CF7" w14:textId="40C957AA" w:rsidR="00DF53D9" w:rsidRPr="00B31A17" w:rsidRDefault="00DF53D9" w:rsidP="00DF53D9">
            <w:pPr>
              <w:contextualSpacing/>
              <w:jc w:val="center"/>
              <w:rPr>
                <w:sz w:val="20"/>
                <w:szCs w:val="20"/>
              </w:rPr>
            </w:pPr>
            <w:r>
              <w:rPr>
                <w:sz w:val="20"/>
                <w:szCs w:val="20"/>
              </w:rPr>
              <w:t>ОПК-1</w:t>
            </w:r>
          </w:p>
        </w:tc>
        <w:tc>
          <w:tcPr>
            <w:tcW w:w="2552" w:type="dxa"/>
            <w:noWrap/>
            <w:vAlign w:val="center"/>
          </w:tcPr>
          <w:p w14:paraId="3A39C2CB"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54F2AF06"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7D316BBE"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6BFF4DCF"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3C58ECB8"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3A7E25B0" w14:textId="77777777" w:rsidR="00DF53D9" w:rsidRPr="00FF5470" w:rsidRDefault="00DF53D9" w:rsidP="00DF53D9">
            <w:pPr>
              <w:contextualSpacing/>
              <w:jc w:val="center"/>
              <w:rPr>
                <w:sz w:val="20"/>
                <w:szCs w:val="20"/>
              </w:rPr>
            </w:pPr>
          </w:p>
        </w:tc>
      </w:tr>
      <w:tr w:rsidR="00DF53D9" w:rsidRPr="00B31A17" w14:paraId="4C702E4F" w14:textId="77777777" w:rsidTr="00DF53D9">
        <w:trPr>
          <w:trHeight w:hRule="exact" w:val="929"/>
        </w:trPr>
        <w:tc>
          <w:tcPr>
            <w:tcW w:w="3691" w:type="dxa"/>
            <w:vMerge/>
            <w:noWrap/>
            <w:vAlign w:val="center"/>
          </w:tcPr>
          <w:p w14:paraId="717C25A6" w14:textId="77777777" w:rsidR="00DF53D9" w:rsidRPr="00B31A17" w:rsidRDefault="00DF53D9" w:rsidP="00DF53D9">
            <w:pPr>
              <w:contextualSpacing/>
              <w:jc w:val="center"/>
              <w:rPr>
                <w:sz w:val="20"/>
                <w:szCs w:val="20"/>
              </w:rPr>
            </w:pPr>
          </w:p>
        </w:tc>
        <w:tc>
          <w:tcPr>
            <w:tcW w:w="1417" w:type="dxa"/>
            <w:noWrap/>
            <w:vAlign w:val="center"/>
          </w:tcPr>
          <w:p w14:paraId="42BD36E8" w14:textId="14E5F2EE" w:rsidR="00DF53D9" w:rsidRPr="00B31A17" w:rsidRDefault="00DF53D9" w:rsidP="00DF53D9">
            <w:pPr>
              <w:contextualSpacing/>
              <w:jc w:val="center"/>
              <w:rPr>
                <w:sz w:val="20"/>
                <w:szCs w:val="20"/>
              </w:rPr>
            </w:pPr>
            <w:r w:rsidRPr="00B31A17">
              <w:rPr>
                <w:color w:val="000000"/>
                <w:sz w:val="20"/>
                <w:szCs w:val="20"/>
              </w:rPr>
              <w:t>О</w:t>
            </w:r>
            <w:r>
              <w:rPr>
                <w:color w:val="000000"/>
                <w:sz w:val="20"/>
                <w:szCs w:val="20"/>
              </w:rPr>
              <w:t>П</w:t>
            </w:r>
            <w:r w:rsidRPr="00B31A17">
              <w:rPr>
                <w:color w:val="000000"/>
                <w:sz w:val="20"/>
                <w:szCs w:val="20"/>
              </w:rPr>
              <w:t>К-2</w:t>
            </w:r>
          </w:p>
        </w:tc>
        <w:tc>
          <w:tcPr>
            <w:tcW w:w="2552" w:type="dxa"/>
            <w:noWrap/>
            <w:vAlign w:val="center"/>
          </w:tcPr>
          <w:p w14:paraId="6FF047CE"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6FFFAEC2"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3EE02B4F"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38EA3FA7"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0D98CE3A"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3A2C3168" w14:textId="77777777" w:rsidR="00DF53D9" w:rsidRPr="00FF5470" w:rsidRDefault="00DF53D9" w:rsidP="00DF53D9">
            <w:pPr>
              <w:contextualSpacing/>
              <w:jc w:val="center"/>
              <w:rPr>
                <w:sz w:val="20"/>
                <w:szCs w:val="20"/>
              </w:rPr>
            </w:pPr>
          </w:p>
        </w:tc>
      </w:tr>
      <w:tr w:rsidR="00DF53D9" w:rsidRPr="00B31A17" w14:paraId="5D01C782" w14:textId="77777777" w:rsidTr="00DF53D9">
        <w:trPr>
          <w:trHeight w:hRule="exact" w:val="1358"/>
        </w:trPr>
        <w:tc>
          <w:tcPr>
            <w:tcW w:w="3691" w:type="dxa"/>
            <w:vMerge w:val="restart"/>
            <w:noWrap/>
            <w:vAlign w:val="center"/>
          </w:tcPr>
          <w:p w14:paraId="06AD6A23" w14:textId="77777777" w:rsidR="00DF53D9" w:rsidRPr="00B31A17" w:rsidRDefault="00DF53D9" w:rsidP="00DF53D9">
            <w:pPr>
              <w:contextualSpacing/>
              <w:jc w:val="center"/>
              <w:rPr>
                <w:sz w:val="20"/>
                <w:szCs w:val="20"/>
              </w:rPr>
            </w:pPr>
            <w:r w:rsidRPr="00B31A17">
              <w:rPr>
                <w:color w:val="000000"/>
                <w:sz w:val="20"/>
                <w:szCs w:val="20"/>
              </w:rPr>
              <w:t xml:space="preserve">Корректность </w:t>
            </w:r>
            <w:r w:rsidRPr="00B31A17">
              <w:rPr>
                <w:sz w:val="20"/>
                <w:szCs w:val="20"/>
              </w:rPr>
              <w:t>и обоснованность выводов, сделанных по результатам анализа, и</w:t>
            </w:r>
            <w:r w:rsidRPr="00B31A17">
              <w:rPr>
                <w:color w:val="FF0000"/>
                <w:sz w:val="20"/>
                <w:szCs w:val="20"/>
              </w:rPr>
              <w:t xml:space="preserve"> </w:t>
            </w:r>
            <w:r w:rsidRPr="00B31A17">
              <w:rPr>
                <w:color w:val="000000"/>
                <w:sz w:val="20"/>
                <w:szCs w:val="20"/>
              </w:rPr>
              <w:t>проблем, выявленных в ходе выполнения выпускной квалификационной работы</w:t>
            </w:r>
          </w:p>
        </w:tc>
        <w:tc>
          <w:tcPr>
            <w:tcW w:w="1417" w:type="dxa"/>
            <w:noWrap/>
            <w:vAlign w:val="center"/>
          </w:tcPr>
          <w:p w14:paraId="45CD8799" w14:textId="6416103D" w:rsidR="00DF53D9" w:rsidRPr="00B31A17" w:rsidRDefault="00DF53D9" w:rsidP="00DF53D9">
            <w:pPr>
              <w:contextualSpacing/>
              <w:jc w:val="center"/>
              <w:rPr>
                <w:sz w:val="20"/>
                <w:szCs w:val="20"/>
              </w:rPr>
            </w:pPr>
            <w:r>
              <w:rPr>
                <w:sz w:val="20"/>
                <w:szCs w:val="20"/>
              </w:rPr>
              <w:t>ОПК-5</w:t>
            </w:r>
          </w:p>
        </w:tc>
        <w:tc>
          <w:tcPr>
            <w:tcW w:w="2552" w:type="dxa"/>
            <w:noWrap/>
            <w:vAlign w:val="center"/>
          </w:tcPr>
          <w:p w14:paraId="78D7CBF9"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09B91608"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1C8EED13"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3229C646"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07A83324"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vMerge w:val="restart"/>
            <w:noWrap/>
            <w:vAlign w:val="center"/>
          </w:tcPr>
          <w:p w14:paraId="5ABE9909" w14:textId="77777777" w:rsidR="00DF53D9" w:rsidRPr="00FF5470" w:rsidRDefault="00DF53D9" w:rsidP="00DF53D9">
            <w:pPr>
              <w:contextualSpacing/>
              <w:jc w:val="center"/>
              <w:rPr>
                <w:sz w:val="20"/>
                <w:szCs w:val="20"/>
              </w:rPr>
            </w:pPr>
          </w:p>
        </w:tc>
      </w:tr>
      <w:tr w:rsidR="00DF53D9" w:rsidRPr="00B31A17" w14:paraId="7223468B" w14:textId="77777777" w:rsidTr="00DF53D9">
        <w:trPr>
          <w:trHeight w:val="1055"/>
        </w:trPr>
        <w:tc>
          <w:tcPr>
            <w:tcW w:w="3691" w:type="dxa"/>
            <w:vMerge/>
            <w:noWrap/>
            <w:vAlign w:val="center"/>
          </w:tcPr>
          <w:p w14:paraId="284FACE1" w14:textId="77777777" w:rsidR="00DF53D9" w:rsidRPr="00B31A17" w:rsidRDefault="00DF53D9" w:rsidP="00DF53D9">
            <w:pPr>
              <w:pStyle w:val="TableParagraph"/>
              <w:kinsoku w:val="0"/>
              <w:overflowPunct w:val="0"/>
              <w:contextualSpacing/>
              <w:jc w:val="center"/>
              <w:rPr>
                <w:sz w:val="20"/>
                <w:szCs w:val="20"/>
              </w:rPr>
            </w:pPr>
          </w:p>
        </w:tc>
        <w:tc>
          <w:tcPr>
            <w:tcW w:w="1417" w:type="dxa"/>
            <w:noWrap/>
            <w:vAlign w:val="center"/>
          </w:tcPr>
          <w:p w14:paraId="13A807BC" w14:textId="04C3E8F8" w:rsidR="00DF53D9" w:rsidRPr="00B31A17" w:rsidRDefault="00DF53D9" w:rsidP="00DF53D9">
            <w:pPr>
              <w:contextualSpacing/>
              <w:jc w:val="center"/>
              <w:rPr>
                <w:sz w:val="20"/>
                <w:szCs w:val="20"/>
              </w:rPr>
            </w:pPr>
            <w:r>
              <w:rPr>
                <w:sz w:val="20"/>
                <w:szCs w:val="20"/>
              </w:rPr>
              <w:t>ПК-4</w:t>
            </w:r>
          </w:p>
        </w:tc>
        <w:tc>
          <w:tcPr>
            <w:tcW w:w="2552" w:type="dxa"/>
            <w:noWrap/>
            <w:vAlign w:val="center"/>
          </w:tcPr>
          <w:p w14:paraId="303D8287"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42C5369B"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22CCAFAD"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217C51BF"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3958D452"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vMerge/>
            <w:noWrap/>
            <w:vAlign w:val="center"/>
          </w:tcPr>
          <w:p w14:paraId="1FD60FA7" w14:textId="77777777" w:rsidR="00DF53D9" w:rsidRPr="00FF5470" w:rsidRDefault="00DF53D9" w:rsidP="00DF53D9">
            <w:pPr>
              <w:contextualSpacing/>
              <w:jc w:val="center"/>
              <w:rPr>
                <w:sz w:val="20"/>
                <w:szCs w:val="20"/>
              </w:rPr>
            </w:pPr>
          </w:p>
        </w:tc>
      </w:tr>
      <w:tr w:rsidR="00DF53D9" w:rsidRPr="00B31A17" w14:paraId="1C8FC9D5" w14:textId="77777777" w:rsidTr="00DF53D9">
        <w:trPr>
          <w:trHeight w:hRule="exact" w:val="931"/>
        </w:trPr>
        <w:tc>
          <w:tcPr>
            <w:tcW w:w="3691" w:type="dxa"/>
            <w:vMerge w:val="restart"/>
            <w:noWrap/>
            <w:vAlign w:val="center"/>
          </w:tcPr>
          <w:p w14:paraId="4E562A45" w14:textId="77777777" w:rsidR="00DF53D9" w:rsidRPr="00B31A17" w:rsidRDefault="00DF53D9" w:rsidP="00DF53D9">
            <w:pPr>
              <w:contextualSpacing/>
              <w:jc w:val="center"/>
              <w:rPr>
                <w:sz w:val="20"/>
                <w:szCs w:val="20"/>
              </w:rPr>
            </w:pPr>
            <w:r w:rsidRPr="00B31A17">
              <w:rPr>
                <w:sz w:val="20"/>
                <w:szCs w:val="20"/>
              </w:rPr>
              <w:t>Аргументированность авторских предложений и рекомендаций, их актуальность и практическая значимость</w:t>
            </w:r>
          </w:p>
        </w:tc>
        <w:tc>
          <w:tcPr>
            <w:tcW w:w="1417" w:type="dxa"/>
            <w:noWrap/>
            <w:vAlign w:val="center"/>
          </w:tcPr>
          <w:p w14:paraId="5AA088EF" w14:textId="5B831F92" w:rsidR="00DF53D9" w:rsidRPr="00B31A17" w:rsidRDefault="00DF53D9" w:rsidP="00DF53D9">
            <w:pPr>
              <w:contextualSpacing/>
              <w:jc w:val="center"/>
              <w:rPr>
                <w:sz w:val="20"/>
                <w:szCs w:val="20"/>
              </w:rPr>
            </w:pPr>
            <w:r w:rsidRPr="00B31A17">
              <w:rPr>
                <w:sz w:val="20"/>
                <w:szCs w:val="20"/>
              </w:rPr>
              <w:t>ОПК-3</w:t>
            </w:r>
          </w:p>
        </w:tc>
        <w:tc>
          <w:tcPr>
            <w:tcW w:w="2552" w:type="dxa"/>
            <w:noWrap/>
            <w:vAlign w:val="center"/>
          </w:tcPr>
          <w:p w14:paraId="5BB219EE"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5A99A8E2"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53F0D5BE"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5944CC96"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3F698C48"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4F376E50" w14:textId="77777777" w:rsidR="00DF53D9" w:rsidRPr="00FF5470" w:rsidRDefault="00DF53D9" w:rsidP="00DF53D9">
            <w:pPr>
              <w:contextualSpacing/>
              <w:jc w:val="center"/>
              <w:rPr>
                <w:sz w:val="20"/>
                <w:szCs w:val="20"/>
              </w:rPr>
            </w:pPr>
          </w:p>
        </w:tc>
      </w:tr>
      <w:tr w:rsidR="00DF53D9" w:rsidRPr="00B31A17" w14:paraId="3E85C8EB" w14:textId="77777777" w:rsidTr="00DF53D9">
        <w:trPr>
          <w:trHeight w:hRule="exact" w:val="931"/>
        </w:trPr>
        <w:tc>
          <w:tcPr>
            <w:tcW w:w="3691" w:type="dxa"/>
            <w:vMerge/>
            <w:noWrap/>
            <w:vAlign w:val="center"/>
          </w:tcPr>
          <w:p w14:paraId="533EB0E4" w14:textId="77777777" w:rsidR="00DF53D9" w:rsidRPr="00B31A17" w:rsidRDefault="00DF53D9" w:rsidP="00DF53D9">
            <w:pPr>
              <w:pStyle w:val="TableParagraph"/>
              <w:kinsoku w:val="0"/>
              <w:overflowPunct w:val="0"/>
              <w:contextualSpacing/>
              <w:jc w:val="center"/>
              <w:rPr>
                <w:sz w:val="20"/>
                <w:szCs w:val="20"/>
              </w:rPr>
            </w:pPr>
          </w:p>
        </w:tc>
        <w:tc>
          <w:tcPr>
            <w:tcW w:w="1417" w:type="dxa"/>
            <w:noWrap/>
            <w:vAlign w:val="center"/>
          </w:tcPr>
          <w:p w14:paraId="271503BB" w14:textId="6A6ECDAE" w:rsidR="00DF53D9" w:rsidRPr="00B31A17" w:rsidRDefault="00DF53D9" w:rsidP="00DF53D9">
            <w:pPr>
              <w:contextualSpacing/>
              <w:jc w:val="center"/>
              <w:rPr>
                <w:sz w:val="20"/>
                <w:szCs w:val="20"/>
              </w:rPr>
            </w:pPr>
            <w:r>
              <w:rPr>
                <w:sz w:val="20"/>
                <w:szCs w:val="20"/>
              </w:rPr>
              <w:t>ПК-2</w:t>
            </w:r>
          </w:p>
        </w:tc>
        <w:tc>
          <w:tcPr>
            <w:tcW w:w="2552" w:type="dxa"/>
            <w:noWrap/>
            <w:vAlign w:val="center"/>
          </w:tcPr>
          <w:p w14:paraId="6C3CDBCC"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75C90A28"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3C9793D9"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1E0FB44A"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5B844729"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7CAAC649" w14:textId="77777777" w:rsidR="00DF53D9" w:rsidRPr="00FF5470" w:rsidRDefault="00DF53D9" w:rsidP="00DF53D9">
            <w:pPr>
              <w:contextualSpacing/>
              <w:jc w:val="center"/>
              <w:rPr>
                <w:sz w:val="20"/>
                <w:szCs w:val="20"/>
              </w:rPr>
            </w:pPr>
          </w:p>
        </w:tc>
      </w:tr>
      <w:tr w:rsidR="00DF53D9" w:rsidRPr="00B31A17" w14:paraId="3C937EAA" w14:textId="77777777" w:rsidTr="00DF53D9">
        <w:trPr>
          <w:trHeight w:val="954"/>
        </w:trPr>
        <w:tc>
          <w:tcPr>
            <w:tcW w:w="3691" w:type="dxa"/>
            <w:vMerge/>
            <w:noWrap/>
            <w:vAlign w:val="center"/>
          </w:tcPr>
          <w:p w14:paraId="2D79B684" w14:textId="77777777" w:rsidR="00DF53D9" w:rsidRPr="00B31A17" w:rsidRDefault="00DF53D9" w:rsidP="00DF53D9">
            <w:pPr>
              <w:pStyle w:val="TableParagraph"/>
              <w:kinsoku w:val="0"/>
              <w:overflowPunct w:val="0"/>
              <w:contextualSpacing/>
              <w:jc w:val="center"/>
              <w:rPr>
                <w:sz w:val="20"/>
                <w:szCs w:val="20"/>
              </w:rPr>
            </w:pPr>
          </w:p>
        </w:tc>
        <w:tc>
          <w:tcPr>
            <w:tcW w:w="1417" w:type="dxa"/>
            <w:noWrap/>
            <w:vAlign w:val="center"/>
          </w:tcPr>
          <w:p w14:paraId="315BA2F2" w14:textId="137BF295" w:rsidR="00DF53D9" w:rsidRPr="00B31A17" w:rsidRDefault="00DF53D9" w:rsidP="00DF53D9">
            <w:pPr>
              <w:contextualSpacing/>
              <w:jc w:val="center"/>
              <w:rPr>
                <w:sz w:val="20"/>
                <w:szCs w:val="20"/>
              </w:rPr>
            </w:pPr>
            <w:r>
              <w:rPr>
                <w:sz w:val="20"/>
                <w:szCs w:val="20"/>
              </w:rPr>
              <w:t>У</w:t>
            </w:r>
            <w:r w:rsidRPr="00B31A17">
              <w:rPr>
                <w:sz w:val="20"/>
                <w:szCs w:val="20"/>
              </w:rPr>
              <w:t>К-3</w:t>
            </w:r>
          </w:p>
        </w:tc>
        <w:tc>
          <w:tcPr>
            <w:tcW w:w="2552" w:type="dxa"/>
            <w:noWrap/>
            <w:vAlign w:val="center"/>
          </w:tcPr>
          <w:p w14:paraId="2386F236"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0B06C25C"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1D5AF481"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4562AB5D"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7554F8F5"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57DFB79A" w14:textId="77777777" w:rsidR="00DF53D9" w:rsidRPr="00FF5470" w:rsidRDefault="00DF53D9" w:rsidP="00DF53D9">
            <w:pPr>
              <w:contextualSpacing/>
              <w:jc w:val="center"/>
              <w:rPr>
                <w:sz w:val="20"/>
                <w:szCs w:val="20"/>
              </w:rPr>
            </w:pPr>
          </w:p>
        </w:tc>
      </w:tr>
      <w:tr w:rsidR="00DF53D9" w:rsidRPr="00B31A17" w14:paraId="47360DDC" w14:textId="77777777" w:rsidTr="00DF53D9">
        <w:trPr>
          <w:trHeight w:hRule="exact" w:val="1023"/>
        </w:trPr>
        <w:tc>
          <w:tcPr>
            <w:tcW w:w="3691" w:type="dxa"/>
            <w:noWrap/>
            <w:vAlign w:val="center"/>
          </w:tcPr>
          <w:p w14:paraId="016F12EF" w14:textId="77777777" w:rsidR="00DF53D9" w:rsidRPr="00B31A17" w:rsidRDefault="00DF53D9" w:rsidP="00DF53D9">
            <w:pPr>
              <w:pStyle w:val="TableParagraph"/>
              <w:tabs>
                <w:tab w:val="left" w:pos="1203"/>
                <w:tab w:val="left" w:pos="1900"/>
                <w:tab w:val="left" w:pos="2328"/>
                <w:tab w:val="left" w:pos="3254"/>
              </w:tabs>
              <w:kinsoku w:val="0"/>
              <w:overflowPunct w:val="0"/>
              <w:contextualSpacing/>
              <w:jc w:val="center"/>
              <w:rPr>
                <w:sz w:val="20"/>
                <w:szCs w:val="20"/>
              </w:rPr>
            </w:pPr>
            <w:r w:rsidRPr="00B31A17">
              <w:rPr>
                <w:b/>
                <w:bCs/>
                <w:spacing w:val="-2"/>
                <w:sz w:val="20"/>
                <w:szCs w:val="20"/>
              </w:rPr>
              <w:t>С</w:t>
            </w:r>
            <w:r w:rsidRPr="00B31A17">
              <w:rPr>
                <w:b/>
                <w:bCs/>
                <w:sz w:val="20"/>
                <w:szCs w:val="20"/>
              </w:rPr>
              <w:t>редний ба</w:t>
            </w:r>
            <w:r w:rsidRPr="00B31A17">
              <w:rPr>
                <w:b/>
                <w:bCs/>
                <w:spacing w:val="-2"/>
                <w:sz w:val="20"/>
                <w:szCs w:val="20"/>
              </w:rPr>
              <w:t>л</w:t>
            </w:r>
            <w:r w:rsidRPr="00B31A17">
              <w:rPr>
                <w:b/>
                <w:bCs/>
                <w:sz w:val="20"/>
                <w:szCs w:val="20"/>
              </w:rPr>
              <w:t xml:space="preserve">л за </w:t>
            </w:r>
            <w:r w:rsidRPr="00B31A17">
              <w:rPr>
                <w:b/>
                <w:bCs/>
                <w:spacing w:val="-3"/>
                <w:sz w:val="20"/>
                <w:szCs w:val="20"/>
              </w:rPr>
              <w:t>о</w:t>
            </w:r>
            <w:r w:rsidRPr="00B31A17">
              <w:rPr>
                <w:b/>
                <w:bCs/>
                <w:sz w:val="20"/>
                <w:szCs w:val="20"/>
              </w:rPr>
              <w:t>ценку всех компе</w:t>
            </w:r>
            <w:r w:rsidRPr="00B31A17">
              <w:rPr>
                <w:b/>
                <w:bCs/>
                <w:spacing w:val="-3"/>
                <w:sz w:val="20"/>
                <w:szCs w:val="20"/>
              </w:rPr>
              <w:t>т</w:t>
            </w:r>
            <w:r w:rsidRPr="00B31A17">
              <w:rPr>
                <w:b/>
                <w:bCs/>
                <w:sz w:val="20"/>
                <w:szCs w:val="20"/>
              </w:rPr>
              <w:t>енций</w:t>
            </w:r>
          </w:p>
          <w:p w14:paraId="1D35FFC4"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(с</w:t>
            </w:r>
            <w:r w:rsidRPr="00B31A17">
              <w:rPr>
                <w:spacing w:val="-2"/>
                <w:sz w:val="20"/>
                <w:szCs w:val="20"/>
              </w:rPr>
              <w:t>у</w:t>
            </w:r>
            <w:r w:rsidRPr="00B31A17">
              <w:rPr>
                <w:sz w:val="20"/>
                <w:szCs w:val="20"/>
              </w:rPr>
              <w:t>м</w:t>
            </w:r>
            <w:r w:rsidRPr="00B31A17">
              <w:rPr>
                <w:spacing w:val="-2"/>
                <w:sz w:val="20"/>
                <w:szCs w:val="20"/>
              </w:rPr>
              <w:t>м</w:t>
            </w:r>
            <w:r w:rsidRPr="00B31A17">
              <w:rPr>
                <w:sz w:val="20"/>
                <w:szCs w:val="20"/>
              </w:rPr>
              <w:t>а бал</w:t>
            </w:r>
            <w:r w:rsidRPr="00B31A17">
              <w:rPr>
                <w:spacing w:val="-2"/>
                <w:sz w:val="20"/>
                <w:szCs w:val="20"/>
              </w:rPr>
              <w:t>л</w:t>
            </w:r>
            <w:r w:rsidRPr="00B31A17">
              <w:rPr>
                <w:sz w:val="20"/>
                <w:szCs w:val="20"/>
              </w:rPr>
              <w:t>ов</w:t>
            </w:r>
            <w:r w:rsidRPr="00B31A17">
              <w:rPr>
                <w:spacing w:val="-1"/>
                <w:sz w:val="20"/>
                <w:szCs w:val="20"/>
              </w:rPr>
              <w:t xml:space="preserve"> </w:t>
            </w:r>
            <w:r w:rsidRPr="00B31A17">
              <w:rPr>
                <w:sz w:val="20"/>
                <w:szCs w:val="20"/>
              </w:rPr>
              <w:t>/</w:t>
            </w:r>
            <w:r w:rsidRPr="00B31A17">
              <w:rPr>
                <w:spacing w:val="-2"/>
                <w:sz w:val="20"/>
                <w:szCs w:val="20"/>
              </w:rPr>
              <w:t xml:space="preserve"> </w:t>
            </w:r>
            <w:r w:rsidRPr="00B31A17">
              <w:rPr>
                <w:sz w:val="20"/>
                <w:szCs w:val="20"/>
              </w:rPr>
              <w:t>коли</w:t>
            </w:r>
            <w:r w:rsidRPr="00B31A17">
              <w:rPr>
                <w:spacing w:val="-1"/>
                <w:sz w:val="20"/>
                <w:szCs w:val="20"/>
              </w:rPr>
              <w:t>ч</w:t>
            </w:r>
            <w:r w:rsidRPr="00B31A17">
              <w:rPr>
                <w:sz w:val="20"/>
                <w:szCs w:val="20"/>
              </w:rPr>
              <w:t>ес</w:t>
            </w:r>
            <w:r w:rsidRPr="00B31A17">
              <w:rPr>
                <w:spacing w:val="-3"/>
                <w:sz w:val="20"/>
                <w:szCs w:val="20"/>
              </w:rPr>
              <w:t>т</w:t>
            </w:r>
            <w:r w:rsidRPr="00B31A17">
              <w:rPr>
                <w:spacing w:val="-2"/>
                <w:sz w:val="20"/>
                <w:szCs w:val="20"/>
              </w:rPr>
              <w:t>в</w:t>
            </w:r>
            <w:r w:rsidRPr="00B31A17">
              <w:rPr>
                <w:sz w:val="20"/>
                <w:szCs w:val="20"/>
              </w:rPr>
              <w:t>о</w:t>
            </w:r>
          </w:p>
          <w:p w14:paraId="3BA1CABC"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ком</w:t>
            </w:r>
            <w:r w:rsidRPr="00B31A17">
              <w:rPr>
                <w:spacing w:val="-2"/>
                <w:sz w:val="20"/>
                <w:szCs w:val="20"/>
              </w:rPr>
              <w:t>п</w:t>
            </w:r>
            <w:r w:rsidRPr="00B31A17">
              <w:rPr>
                <w:sz w:val="20"/>
                <w:szCs w:val="20"/>
              </w:rPr>
              <w:t>етен</w:t>
            </w:r>
            <w:r w:rsidRPr="00B31A17">
              <w:rPr>
                <w:spacing w:val="-1"/>
                <w:sz w:val="20"/>
                <w:szCs w:val="20"/>
              </w:rPr>
              <w:t>ц</w:t>
            </w:r>
            <w:r w:rsidRPr="00B31A17">
              <w:rPr>
                <w:sz w:val="20"/>
                <w:szCs w:val="20"/>
              </w:rPr>
              <w:t>и</w:t>
            </w:r>
            <w:r w:rsidRPr="00B31A17">
              <w:rPr>
                <w:spacing w:val="-2"/>
                <w:sz w:val="20"/>
                <w:szCs w:val="20"/>
              </w:rPr>
              <w:t>й</w:t>
            </w:r>
            <w:r w:rsidRPr="00B31A17">
              <w:rPr>
                <w:sz w:val="20"/>
                <w:szCs w:val="20"/>
              </w:rPr>
              <w:t>)</w:t>
            </w:r>
          </w:p>
        </w:tc>
        <w:tc>
          <w:tcPr>
            <w:tcW w:w="1417" w:type="dxa"/>
            <w:noWrap/>
            <w:vAlign w:val="center"/>
          </w:tcPr>
          <w:p w14:paraId="48EB6D0B" w14:textId="15160730" w:rsidR="00DF53D9" w:rsidRPr="00B31A17" w:rsidRDefault="00DF53D9" w:rsidP="00DF53D9">
            <w:pPr>
              <w:pStyle w:val="TableParagraph"/>
              <w:kinsoku w:val="0"/>
              <w:overflowPunct w:val="0"/>
              <w:contextualSpacing/>
              <w:jc w:val="center"/>
              <w:rPr>
                <w:sz w:val="20"/>
                <w:szCs w:val="20"/>
              </w:rPr>
            </w:pPr>
            <w:r>
              <w:rPr>
                <w:sz w:val="20"/>
                <w:szCs w:val="20"/>
              </w:rPr>
              <w:t>ОПК-4</w:t>
            </w:r>
          </w:p>
        </w:tc>
        <w:tc>
          <w:tcPr>
            <w:tcW w:w="2552" w:type="dxa"/>
            <w:noWrap/>
            <w:vAlign w:val="center"/>
          </w:tcPr>
          <w:p w14:paraId="0AC31FF5"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7AADAF20" w14:textId="77777777" w:rsidR="00DF53D9" w:rsidRPr="00771BA4" w:rsidRDefault="00DF53D9" w:rsidP="00DF53D9">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74245682"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3117AB0B" w14:textId="77777777" w:rsidR="00DF53D9" w:rsidRPr="00771BA4" w:rsidRDefault="00DF53D9" w:rsidP="00DF53D9">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1134" w:type="dxa"/>
            <w:noWrap/>
            <w:vAlign w:val="center"/>
          </w:tcPr>
          <w:p w14:paraId="74099B89" w14:textId="77777777" w:rsidR="00DF53D9" w:rsidRPr="00B31A17" w:rsidRDefault="00DF53D9" w:rsidP="00DF53D9">
            <w:pPr>
              <w:pStyle w:val="TableParagraph"/>
              <w:kinsoku w:val="0"/>
              <w:overflowPunct w:val="0"/>
              <w:contextualSpacing/>
              <w:jc w:val="center"/>
              <w:rPr>
                <w:sz w:val="20"/>
                <w:szCs w:val="20"/>
              </w:rPr>
            </w:pPr>
            <w:r w:rsidRPr="00B31A17">
              <w:rPr>
                <w:sz w:val="20"/>
                <w:szCs w:val="20"/>
              </w:rPr>
              <w:t>до 5</w:t>
            </w:r>
          </w:p>
        </w:tc>
        <w:tc>
          <w:tcPr>
            <w:tcW w:w="1134" w:type="dxa"/>
            <w:noWrap/>
            <w:vAlign w:val="center"/>
          </w:tcPr>
          <w:p w14:paraId="2FA0CF1B" w14:textId="77777777" w:rsidR="00DF53D9" w:rsidRPr="00B31A17" w:rsidRDefault="00DF53D9" w:rsidP="00DF53D9">
            <w:pPr>
              <w:contextualSpacing/>
              <w:jc w:val="center"/>
              <w:rPr>
                <w:sz w:val="20"/>
                <w:szCs w:val="20"/>
              </w:rPr>
            </w:pPr>
          </w:p>
        </w:tc>
      </w:tr>
    </w:tbl>
    <w:p w14:paraId="7FBE7C99" w14:textId="77777777" w:rsidR="00B318CC" w:rsidRPr="009F168C" w:rsidRDefault="00B318CC" w:rsidP="00B318CC">
      <w:pPr>
        <w:ind w:firstLine="0"/>
        <w:rPr>
          <w:b/>
          <w:bCs/>
          <w:lang w:eastAsia="ru-RU"/>
        </w:rPr>
      </w:pPr>
    </w:p>
    <w:p w14:paraId="49BEE4F4" w14:textId="77777777" w:rsidR="005C509F" w:rsidRPr="009F168C" w:rsidRDefault="005C509F" w:rsidP="005C509F">
      <w:pPr>
        <w:ind w:firstLine="567"/>
        <w:rPr>
          <w:lang w:eastAsia="ru-RU"/>
        </w:rPr>
      </w:pPr>
    </w:p>
    <w:p w14:paraId="3B6249B8" w14:textId="77777777" w:rsidR="005C509F" w:rsidRPr="009F168C" w:rsidRDefault="005C509F" w:rsidP="005C509F">
      <w:pPr>
        <w:pStyle w:val="paragraph"/>
        <w:spacing w:before="0" w:beforeAutospacing="0" w:after="0" w:afterAutospacing="0"/>
        <w:textAlignment w:val="baseline"/>
      </w:pPr>
      <w:r w:rsidRPr="009F168C">
        <w:rPr>
          <w:rStyle w:val="normaltextrun"/>
        </w:rPr>
        <w:t>Отмеченные достоинства____________________________________________________________</w:t>
      </w:r>
      <w:r w:rsidRPr="009F168C">
        <w:rPr>
          <w:rStyle w:val="eop"/>
        </w:rPr>
        <w:t> </w:t>
      </w:r>
    </w:p>
    <w:p w14:paraId="44B2F2F5" w14:textId="77777777" w:rsidR="005C509F" w:rsidRPr="009F168C" w:rsidRDefault="005C509F" w:rsidP="005C509F">
      <w:pPr>
        <w:pStyle w:val="paragraph"/>
        <w:spacing w:before="0" w:beforeAutospacing="0" w:after="0" w:afterAutospacing="0"/>
        <w:textAlignment w:val="baseline"/>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168C">
        <w:rPr>
          <w:rStyle w:val="eop"/>
        </w:rPr>
        <w:t> </w:t>
      </w:r>
    </w:p>
    <w:p w14:paraId="201F760D" w14:textId="77777777" w:rsidR="005C509F" w:rsidRPr="009F168C" w:rsidRDefault="005C509F" w:rsidP="005C509F">
      <w:pPr>
        <w:pStyle w:val="paragraph"/>
        <w:spacing w:before="0" w:beforeAutospacing="0" w:after="0" w:afterAutospacing="0"/>
        <w:jc w:val="both"/>
        <w:textAlignment w:val="baseline"/>
      </w:pPr>
      <w:r w:rsidRPr="009F168C">
        <w:rPr>
          <w:rStyle w:val="normaltextrun"/>
        </w:rPr>
        <w:t>Отмеченные недостатки_____________________________________________________________</w:t>
      </w:r>
      <w:r w:rsidRPr="009F168C">
        <w:rPr>
          <w:rStyle w:val="eop"/>
        </w:rPr>
        <w:t> </w:t>
      </w:r>
    </w:p>
    <w:p w14:paraId="72008A6A" w14:textId="77777777" w:rsidR="005C509F" w:rsidRPr="009F168C" w:rsidRDefault="005C509F" w:rsidP="005C509F">
      <w:pPr>
        <w:pStyle w:val="paragraph"/>
        <w:spacing w:before="0" w:beforeAutospacing="0" w:after="0" w:afterAutospacing="0"/>
        <w:jc w:val="both"/>
        <w:textAlignment w:val="baseline"/>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CAFF78" w14:textId="77777777" w:rsidR="005C509F" w:rsidRPr="009F168C" w:rsidRDefault="005C509F" w:rsidP="005C509F">
      <w:pPr>
        <w:ind w:firstLine="0"/>
        <w:rPr>
          <w:lang w:eastAsia="ru-RU"/>
        </w:rPr>
      </w:pPr>
      <w:r w:rsidRPr="009F168C">
        <w:rPr>
          <w:rStyle w:val="normaltextrun"/>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168C">
        <w:rPr>
          <w:rStyle w:val="eop"/>
        </w:rPr>
        <w:t> </w:t>
      </w:r>
    </w:p>
    <w:p w14:paraId="1BB754EB" w14:textId="77777777" w:rsidR="005C509F" w:rsidRPr="009F168C" w:rsidRDefault="005C509F" w:rsidP="005C509F">
      <w:pPr>
        <w:ind w:firstLine="567"/>
        <w:rPr>
          <w:lang w:eastAsia="ru-RU"/>
        </w:rPr>
      </w:pPr>
    </w:p>
    <w:p w14:paraId="6341894B" w14:textId="77777777" w:rsidR="005C509F" w:rsidRPr="009F168C" w:rsidRDefault="005C509F" w:rsidP="005C509F">
      <w:pPr>
        <w:ind w:firstLine="567"/>
        <w:rPr>
          <w:lang w:eastAsia="ru-RU"/>
        </w:rPr>
      </w:pPr>
    </w:p>
    <w:bookmarkEnd w:id="13"/>
    <w:p w14:paraId="643CFEDA" w14:textId="29463583" w:rsidR="00A77CC5" w:rsidRPr="00DF53D9" w:rsidRDefault="00A77CC5" w:rsidP="00A77CC5">
      <w:pPr>
        <w:widowControl/>
        <w:shd w:val="clear" w:color="auto" w:fill="FFFFFF"/>
        <w:ind w:firstLine="0"/>
        <w:jc w:val="left"/>
        <w:rPr>
          <w:color w:val="1A1A1A"/>
          <w:lang w:eastAsia="ru-RU"/>
        </w:rPr>
      </w:pPr>
      <w:r w:rsidRPr="00A77CC5">
        <w:rPr>
          <w:color w:val="1A1A1A"/>
          <w:lang w:eastAsia="ru-RU"/>
        </w:rPr>
        <w:t xml:space="preserve">Рецензент </w:t>
      </w:r>
      <w:r>
        <w:rPr>
          <w:color w:val="1A1A1A"/>
          <w:lang w:eastAsia="ru-RU"/>
        </w:rPr>
        <w:t xml:space="preserve">                            </w:t>
      </w:r>
      <w:r w:rsidRPr="00A77CC5">
        <w:rPr>
          <w:color w:val="1A1A1A"/>
          <w:lang w:eastAsia="ru-RU"/>
        </w:rPr>
        <w:t xml:space="preserve">_____________ </w:t>
      </w:r>
      <w:r>
        <w:rPr>
          <w:color w:val="1A1A1A"/>
          <w:lang w:eastAsia="ru-RU"/>
        </w:rPr>
        <w:t xml:space="preserve">                  </w:t>
      </w:r>
      <w:r w:rsidRPr="00A77CC5">
        <w:rPr>
          <w:color w:val="1A1A1A"/>
          <w:lang w:eastAsia="ru-RU"/>
        </w:rPr>
        <w:t>___________</w:t>
      </w:r>
      <w:r>
        <w:rPr>
          <w:color w:val="1A1A1A"/>
          <w:lang w:eastAsia="ru-RU"/>
        </w:rPr>
        <w:t xml:space="preserve">                </w:t>
      </w:r>
      <w:r w:rsidRPr="00A77CC5">
        <w:rPr>
          <w:color w:val="1A1A1A"/>
          <w:lang w:eastAsia="ru-RU"/>
        </w:rPr>
        <w:t xml:space="preserve"> </w:t>
      </w:r>
      <w:r w:rsidR="00DF53D9">
        <w:rPr>
          <w:color w:val="1A1A1A"/>
          <w:lang w:val="en-US" w:eastAsia="ru-RU"/>
        </w:rPr>
        <w:t>/</w:t>
      </w:r>
      <w:r w:rsidRPr="00A77CC5">
        <w:rPr>
          <w:color w:val="1A1A1A"/>
          <w:lang w:eastAsia="ru-RU"/>
        </w:rPr>
        <w:t>________________</w:t>
      </w:r>
      <w:r w:rsidR="00DF53D9" w:rsidRPr="00DF53D9">
        <w:rPr>
          <w:color w:val="1A1A1A"/>
          <w:lang w:eastAsia="ru-RU"/>
        </w:rPr>
        <w:t>/</w:t>
      </w:r>
    </w:p>
    <w:p w14:paraId="1309CDA9" w14:textId="77777777" w:rsidR="00A77CC5" w:rsidRPr="00A77CC5" w:rsidRDefault="00A77CC5" w:rsidP="00A77CC5">
      <w:pPr>
        <w:widowControl/>
        <w:shd w:val="clear" w:color="auto" w:fill="FFFFFF"/>
        <w:ind w:firstLine="0"/>
        <w:jc w:val="left"/>
        <w:rPr>
          <w:color w:val="1A1A1A"/>
          <w:lang w:eastAsia="ru-RU"/>
        </w:rPr>
      </w:pPr>
      <w:r>
        <w:rPr>
          <w:color w:val="1A1A1A"/>
          <w:lang w:eastAsia="ru-RU"/>
        </w:rPr>
        <w:t xml:space="preserve">                                                   </w:t>
      </w:r>
      <w:r w:rsidRPr="00A77CC5">
        <w:rPr>
          <w:color w:val="1A1A1A"/>
          <w:lang w:eastAsia="ru-RU"/>
        </w:rPr>
        <w:t xml:space="preserve">должность </w:t>
      </w:r>
      <w:r>
        <w:rPr>
          <w:color w:val="1A1A1A"/>
          <w:lang w:eastAsia="ru-RU"/>
        </w:rPr>
        <w:t xml:space="preserve">                         </w:t>
      </w:r>
      <w:r w:rsidRPr="00A77CC5">
        <w:rPr>
          <w:color w:val="1A1A1A"/>
          <w:lang w:eastAsia="ru-RU"/>
        </w:rPr>
        <w:t xml:space="preserve">подпись </w:t>
      </w:r>
      <w:r>
        <w:rPr>
          <w:color w:val="1A1A1A"/>
          <w:lang w:eastAsia="ru-RU"/>
        </w:rPr>
        <w:t xml:space="preserve">                                 </w:t>
      </w:r>
      <w:r w:rsidRPr="00A77CC5">
        <w:rPr>
          <w:color w:val="1A1A1A"/>
          <w:lang w:eastAsia="ru-RU"/>
        </w:rPr>
        <w:t>ФИО</w:t>
      </w:r>
    </w:p>
    <w:p w14:paraId="7A238569" w14:textId="77777777" w:rsidR="00A77CC5" w:rsidRDefault="00A77CC5" w:rsidP="00A77CC5">
      <w:pPr>
        <w:widowControl/>
        <w:shd w:val="clear" w:color="auto" w:fill="FFFFFF"/>
        <w:ind w:firstLine="0"/>
        <w:jc w:val="left"/>
        <w:rPr>
          <w:color w:val="1A1A1A"/>
          <w:lang w:eastAsia="ru-RU"/>
        </w:rPr>
      </w:pPr>
    </w:p>
    <w:p w14:paraId="3FC2161D" w14:textId="77777777" w:rsidR="00A77CC5" w:rsidRPr="00A77CC5" w:rsidRDefault="00A77CC5" w:rsidP="00A77CC5">
      <w:pPr>
        <w:widowControl/>
        <w:shd w:val="clear" w:color="auto" w:fill="FFFFFF"/>
        <w:ind w:firstLine="0"/>
        <w:jc w:val="left"/>
        <w:rPr>
          <w:color w:val="1A1A1A"/>
          <w:lang w:eastAsia="ru-RU"/>
        </w:rPr>
      </w:pPr>
      <w:proofErr w:type="gramStart"/>
      <w:r w:rsidRPr="00A77CC5">
        <w:rPr>
          <w:color w:val="1A1A1A"/>
          <w:lang w:eastAsia="ru-RU"/>
        </w:rPr>
        <w:t>« _</w:t>
      </w:r>
      <w:proofErr w:type="gramEnd"/>
      <w:r w:rsidRPr="00A77CC5">
        <w:rPr>
          <w:color w:val="1A1A1A"/>
          <w:lang w:eastAsia="ru-RU"/>
        </w:rPr>
        <w:t>__ » _________ 20___ г.</w:t>
      </w:r>
    </w:p>
    <w:p w14:paraId="13D731E0" w14:textId="77777777" w:rsidR="00A77CC5" w:rsidRDefault="00A77CC5" w:rsidP="00A77CC5">
      <w:pPr>
        <w:widowControl/>
        <w:shd w:val="clear" w:color="auto" w:fill="FFFFFF"/>
        <w:ind w:firstLine="0"/>
        <w:jc w:val="left"/>
        <w:rPr>
          <w:color w:val="1A1A1A"/>
          <w:lang w:eastAsia="ru-RU"/>
        </w:rPr>
      </w:pPr>
    </w:p>
    <w:p w14:paraId="41A121F6" w14:textId="77777777" w:rsidR="00A77CC5" w:rsidRDefault="00A77CC5" w:rsidP="00A77CC5">
      <w:pPr>
        <w:widowControl/>
        <w:shd w:val="clear" w:color="auto" w:fill="FFFFFF"/>
        <w:ind w:firstLine="0"/>
        <w:jc w:val="left"/>
        <w:rPr>
          <w:color w:val="1A1A1A"/>
          <w:lang w:eastAsia="ru-RU"/>
        </w:rPr>
      </w:pPr>
    </w:p>
    <w:p w14:paraId="5DA0AE10" w14:textId="77777777" w:rsidR="00A77CC5" w:rsidRPr="00A77CC5" w:rsidRDefault="00A77CC5" w:rsidP="00A77CC5">
      <w:pPr>
        <w:widowControl/>
        <w:shd w:val="clear" w:color="auto" w:fill="FFFFFF"/>
        <w:ind w:firstLine="0"/>
        <w:jc w:val="left"/>
        <w:rPr>
          <w:color w:val="1A1A1A"/>
          <w:lang w:eastAsia="ru-RU"/>
        </w:rPr>
      </w:pPr>
      <w:r w:rsidRPr="00A77CC5">
        <w:rPr>
          <w:color w:val="1A1A1A"/>
          <w:lang w:eastAsia="ru-RU"/>
        </w:rPr>
        <w:t>Печать организации</w:t>
      </w:r>
    </w:p>
    <w:p w14:paraId="78427187" w14:textId="77777777" w:rsidR="00163A2A" w:rsidRPr="00A77CC5" w:rsidRDefault="00163A2A" w:rsidP="005C509F">
      <w:pPr>
        <w:ind w:firstLine="0"/>
        <w:jc w:val="left"/>
      </w:pPr>
    </w:p>
    <w:p w14:paraId="280A4074" w14:textId="77777777" w:rsidR="00163A2A" w:rsidRPr="009F168C" w:rsidRDefault="00163A2A" w:rsidP="005C509F">
      <w:pPr>
        <w:ind w:firstLine="0"/>
        <w:jc w:val="left"/>
      </w:pPr>
    </w:p>
    <w:sectPr w:rsidR="00163A2A" w:rsidRPr="009F168C" w:rsidSect="000A43B9">
      <w:footnotePr>
        <w:pos w:val="beneathText"/>
      </w:footnotePr>
      <w:pgSz w:w="11906" w:h="16838"/>
      <w:pgMar w:top="1134" w:right="1134" w:bottom="1021" w:left="851" w:header="709" w:footer="709"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9B875" w14:textId="77777777" w:rsidR="00AC74D2" w:rsidRDefault="00AC74D2">
      <w:r>
        <w:separator/>
      </w:r>
    </w:p>
  </w:endnote>
  <w:endnote w:type="continuationSeparator" w:id="0">
    <w:p w14:paraId="72871DDF" w14:textId="77777777" w:rsidR="00AC74D2" w:rsidRDefault="00AC7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E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CFCD1" w14:textId="77777777" w:rsidR="003778C7" w:rsidRDefault="00AC74D2">
    <w:pPr>
      <w:pStyle w:val="afb"/>
      <w:ind w:right="360"/>
    </w:pPr>
    <w:r>
      <w:rPr>
        <w:noProof/>
        <w:lang w:eastAsia="ru-RU"/>
      </w:rPr>
      <w:pict w14:anchorId="1032622C">
        <v:shapetype id="_x0000_t202" coordsize="21600,21600" o:spt="202" path="m,l,21600r21600,l21600,xe">
          <v:stroke joinstyle="miter"/>
          <v:path gradientshapeok="t" o:connecttype="rect"/>
        </v:shapetype>
        <v:shape id="Text Box 2" o:spid="_x0000_s2049" type="#_x0000_t202" style="position:absolute;margin-left:547.1pt;margin-top:.05pt;width:5.6pt;height:13.4pt;z-index:25165824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" stroked="f">
          <v:fill opacity="0"/>
          <v:textbox inset="0,0,0,0">
            <w:txbxContent>
              <w:p w14:paraId="5CF095A0" w14:textId="77777777" w:rsidR="003778C7" w:rsidRDefault="003778C7">
                <w:pPr>
                  <w:pStyle w:val="afb"/>
                </w:pPr>
              </w:p>
            </w:txbxContent>
          </v:textbox>
          <w10:wrap type="square" side="largest" anchorx="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09AF2" w14:textId="77777777" w:rsidR="00AC74D2" w:rsidRDefault="00AC74D2">
      <w:r>
        <w:separator/>
      </w:r>
    </w:p>
  </w:footnote>
  <w:footnote w:type="continuationSeparator" w:id="0">
    <w:p w14:paraId="08506CE9" w14:textId="77777777" w:rsidR="00AC74D2" w:rsidRDefault="00AC74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23794" w14:textId="77777777" w:rsidR="003778C7" w:rsidRDefault="00AC74D2">
    <w:pPr>
      <w:rPr>
        <w:sz w:val="2"/>
        <w:szCs w:val="2"/>
        <w:lang w:eastAsia="ru-RU"/>
      </w:rPr>
    </w:pPr>
    <w:r>
      <w:rPr>
        <w:noProof/>
        <w:lang w:eastAsia="ru-RU"/>
      </w:rPr>
      <w:pict w14:anchorId="549917C9">
        <v:shapetype id="_x0000_t202" coordsize="21600,21600" o:spt="202" path="m,l,21600r21600,l21600,xe">
          <v:stroke joinstyle="miter"/>
          <v:path gradientshapeok="t" o:connecttype="rect"/>
        </v:shapetype>
        <v:shape id="Text Box 1" o:spid="_x0000_s2050" type="#_x0000_t202" style="position:absolute;left:0;text-align:left;margin-left:465.75pt;margin-top:42.4pt;width:21.2pt;height:13.85pt;z-index:251657216;visibility:visibl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" stroked="f">
          <v:fill opacity="0"/>
          <v:textbox inset=".05pt,.05pt,.05pt,.05pt">
            <w:txbxContent>
              <w:p w14:paraId="77ECF7E4" w14:textId="77777777" w:rsidR="003778C7" w:rsidRDefault="003778C7"/>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decimal"/>
      <w:pStyle w:val="2"/>
      <w:lvlText w:val="%2."/>
      <w:lvlJc w:val="left"/>
      <w:pPr>
        <w:tabs>
          <w:tab w:val="num" w:pos="1080"/>
        </w:tabs>
        <w:ind w:left="1080" w:hanging="36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pStyle w:val="a"/>
      <w:lvlText w:val=""/>
      <w:lvlJc w:val="left"/>
      <w:pPr>
        <w:tabs>
          <w:tab w:val="num" w:pos="643"/>
        </w:tabs>
        <w:ind w:left="643" w:hanging="360"/>
      </w:pPr>
      <w:rPr>
        <w:rFonts w:ascii="Symbol" w:hAnsi="Symbol" w:cs="Symbol" w:hint="default"/>
      </w:rPr>
    </w:lvl>
  </w:abstractNum>
  <w:abstractNum w:abstractNumId="2" w15:restartNumberingAfterBreak="0">
    <w:nsid w:val="00000003"/>
    <w:multiLevelType w:val="multilevel"/>
    <w:tmpl w:val="00000003"/>
    <w:name w:val="WW8Num2"/>
    <w:lvl w:ilvl="0">
      <w:start w:val="1"/>
      <w:numFmt w:val="decimal"/>
      <w:pStyle w:val="a0"/>
      <w:lvlText w:val="%1."/>
      <w:lvlJc w:val="left"/>
      <w:pPr>
        <w:tabs>
          <w:tab w:val="num" w:pos="360"/>
        </w:tabs>
        <w:ind w:left="360" w:hanging="36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singleLevel"/>
    <w:tmpl w:val="00000004"/>
    <w:name w:val="WW8Num7"/>
    <w:lvl w:ilvl="0">
      <w:start w:val="1"/>
      <w:numFmt w:val="decimal"/>
      <w:lvlText w:val="%1."/>
      <w:lvlJc w:val="left"/>
      <w:pPr>
        <w:tabs>
          <w:tab w:val="num" w:pos="0"/>
        </w:tabs>
        <w:ind w:left="1158" w:hanging="450"/>
      </w:pPr>
      <w:rPr>
        <w:rFonts w:cs="Times New Roman" w:hint="default"/>
        <w:sz w:val="24"/>
        <w:szCs w:val="24"/>
      </w:rPr>
    </w:lvl>
  </w:abstractNum>
  <w:abstractNum w:abstractNumId="4" w15:restartNumberingAfterBreak="0">
    <w:nsid w:val="00000005"/>
    <w:multiLevelType w:val="singleLevel"/>
    <w:tmpl w:val="00000005"/>
    <w:name w:val="WW8Num8"/>
    <w:lvl w:ilvl="0">
      <w:start w:val="1"/>
      <w:numFmt w:val="bullet"/>
      <w:pStyle w:val="a1"/>
      <w:lvlText w:val=""/>
      <w:lvlJc w:val="left"/>
      <w:pPr>
        <w:tabs>
          <w:tab w:val="num" w:pos="822"/>
        </w:tabs>
        <w:ind w:left="822" w:hanging="255"/>
      </w:pPr>
      <w:rPr>
        <w:rFonts w:ascii="Symbol" w:hAnsi="Symbol" w:cs="Symbol" w:hint="default"/>
      </w:rPr>
    </w:lvl>
  </w:abstractNum>
  <w:abstractNum w:abstractNumId="5" w15:restartNumberingAfterBreak="0">
    <w:nsid w:val="00000006"/>
    <w:multiLevelType w:val="singleLevel"/>
    <w:tmpl w:val="00000006"/>
    <w:name w:val="WW8Num9"/>
    <w:lvl w:ilvl="0">
      <w:start w:val="1"/>
      <w:numFmt w:val="decimal"/>
      <w:lvlText w:val="%1."/>
      <w:lvlJc w:val="left"/>
      <w:pPr>
        <w:tabs>
          <w:tab w:val="num" w:pos="0"/>
        </w:tabs>
        <w:ind w:left="1158" w:hanging="450"/>
      </w:pPr>
      <w:rPr>
        <w:rFonts w:cs="Times New Roman" w:hint="default"/>
        <w:sz w:val="24"/>
        <w:szCs w:val="24"/>
      </w:rPr>
    </w:lvl>
  </w:abstractNum>
  <w:abstractNum w:abstractNumId="6" w15:restartNumberingAfterBreak="0">
    <w:nsid w:val="03731186"/>
    <w:multiLevelType w:val="hybridMultilevel"/>
    <w:tmpl w:val="E542A9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43B6882"/>
    <w:multiLevelType w:val="hybridMultilevel"/>
    <w:tmpl w:val="FF70FB5C"/>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4D33F78"/>
    <w:multiLevelType w:val="hybridMultilevel"/>
    <w:tmpl w:val="51C43E96"/>
    <w:lvl w:ilvl="0" w:tplc="86CA6ED4">
      <w:start w:val="1"/>
      <w:numFmt w:val="decimal"/>
      <w:lvlText w:val="%1."/>
      <w:lvlJc w:val="left"/>
      <w:pPr>
        <w:ind w:left="720" w:hanging="360"/>
      </w:pPr>
    </w:lvl>
    <w:lvl w:ilvl="1" w:tplc="27A8E0B6">
      <w:start w:val="1"/>
      <w:numFmt w:val="lowerLetter"/>
      <w:lvlText w:val="%2."/>
      <w:lvlJc w:val="left"/>
      <w:pPr>
        <w:ind w:left="1440" w:hanging="360"/>
      </w:pPr>
    </w:lvl>
    <w:lvl w:ilvl="2" w:tplc="426472EC">
      <w:start w:val="1"/>
      <w:numFmt w:val="lowerRoman"/>
      <w:lvlText w:val="%3."/>
      <w:lvlJc w:val="right"/>
      <w:pPr>
        <w:ind w:left="2160" w:hanging="180"/>
      </w:pPr>
    </w:lvl>
    <w:lvl w:ilvl="3" w:tplc="47887976">
      <w:start w:val="1"/>
      <w:numFmt w:val="decimal"/>
      <w:lvlText w:val="%4."/>
      <w:lvlJc w:val="left"/>
      <w:pPr>
        <w:ind w:left="2880" w:hanging="360"/>
      </w:pPr>
    </w:lvl>
    <w:lvl w:ilvl="4" w:tplc="45F42158">
      <w:start w:val="1"/>
      <w:numFmt w:val="lowerLetter"/>
      <w:lvlText w:val="%5."/>
      <w:lvlJc w:val="left"/>
      <w:pPr>
        <w:ind w:left="3600" w:hanging="360"/>
      </w:pPr>
    </w:lvl>
    <w:lvl w:ilvl="5" w:tplc="93000B04">
      <w:start w:val="1"/>
      <w:numFmt w:val="lowerRoman"/>
      <w:lvlText w:val="%6."/>
      <w:lvlJc w:val="right"/>
      <w:pPr>
        <w:ind w:left="4320" w:hanging="180"/>
      </w:pPr>
    </w:lvl>
    <w:lvl w:ilvl="6" w:tplc="E4565480">
      <w:start w:val="1"/>
      <w:numFmt w:val="decimal"/>
      <w:lvlText w:val="%7."/>
      <w:lvlJc w:val="left"/>
      <w:pPr>
        <w:ind w:left="5040" w:hanging="360"/>
      </w:pPr>
    </w:lvl>
    <w:lvl w:ilvl="7" w:tplc="3C667FC6">
      <w:start w:val="1"/>
      <w:numFmt w:val="lowerLetter"/>
      <w:lvlText w:val="%8."/>
      <w:lvlJc w:val="left"/>
      <w:pPr>
        <w:ind w:left="5760" w:hanging="360"/>
      </w:pPr>
    </w:lvl>
    <w:lvl w:ilvl="8" w:tplc="4A562966">
      <w:start w:val="1"/>
      <w:numFmt w:val="lowerRoman"/>
      <w:lvlText w:val="%9."/>
      <w:lvlJc w:val="right"/>
      <w:pPr>
        <w:ind w:left="6480" w:hanging="180"/>
      </w:pPr>
    </w:lvl>
  </w:abstractNum>
  <w:abstractNum w:abstractNumId="9" w15:restartNumberingAfterBreak="0">
    <w:nsid w:val="087F2935"/>
    <w:multiLevelType w:val="hybridMultilevel"/>
    <w:tmpl w:val="2006F2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C9A2AC1"/>
    <w:multiLevelType w:val="hybridMultilevel"/>
    <w:tmpl w:val="F7982AD8"/>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D9F2C9D"/>
    <w:multiLevelType w:val="multilevel"/>
    <w:tmpl w:val="6B8C4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304B23"/>
    <w:multiLevelType w:val="hybridMultilevel"/>
    <w:tmpl w:val="DFFC598A"/>
    <w:lvl w:ilvl="0" w:tplc="C96A779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0036794"/>
    <w:multiLevelType w:val="multilevel"/>
    <w:tmpl w:val="AA200F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43A1C89"/>
    <w:multiLevelType w:val="hybridMultilevel"/>
    <w:tmpl w:val="EC90DC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AEA3338"/>
    <w:multiLevelType w:val="hybridMultilevel"/>
    <w:tmpl w:val="6BB8FF10"/>
    <w:lvl w:ilvl="0" w:tplc="F20078A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DAE600F"/>
    <w:multiLevelType w:val="hybridMultilevel"/>
    <w:tmpl w:val="1B8ADB00"/>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09B0A6E"/>
    <w:multiLevelType w:val="hybridMultilevel"/>
    <w:tmpl w:val="7FEC22B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15:restartNumberingAfterBreak="0">
    <w:nsid w:val="22361FB0"/>
    <w:multiLevelType w:val="multilevel"/>
    <w:tmpl w:val="CF8A92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7C01995"/>
    <w:multiLevelType w:val="hybridMultilevel"/>
    <w:tmpl w:val="FDA2E774"/>
    <w:lvl w:ilvl="0" w:tplc="F28435A8">
      <w:start w:val="1"/>
      <w:numFmt w:val="decimal"/>
      <w:lvlText w:val="%1."/>
      <w:lvlJc w:val="left"/>
      <w:pPr>
        <w:ind w:left="720" w:hanging="360"/>
      </w:pPr>
    </w:lvl>
    <w:lvl w:ilvl="1" w:tplc="F2149622">
      <w:start w:val="1"/>
      <w:numFmt w:val="lowerLetter"/>
      <w:lvlText w:val="%2."/>
      <w:lvlJc w:val="left"/>
      <w:pPr>
        <w:ind w:left="1440" w:hanging="360"/>
      </w:pPr>
    </w:lvl>
    <w:lvl w:ilvl="2" w:tplc="276CE594">
      <w:start w:val="1"/>
      <w:numFmt w:val="lowerRoman"/>
      <w:lvlText w:val="%3."/>
      <w:lvlJc w:val="right"/>
      <w:pPr>
        <w:ind w:left="2160" w:hanging="180"/>
      </w:pPr>
    </w:lvl>
    <w:lvl w:ilvl="3" w:tplc="F15C1852">
      <w:start w:val="1"/>
      <w:numFmt w:val="decimal"/>
      <w:lvlText w:val="%4."/>
      <w:lvlJc w:val="left"/>
      <w:pPr>
        <w:ind w:left="2880" w:hanging="360"/>
      </w:pPr>
    </w:lvl>
    <w:lvl w:ilvl="4" w:tplc="4426CC04">
      <w:start w:val="1"/>
      <w:numFmt w:val="lowerLetter"/>
      <w:lvlText w:val="%5."/>
      <w:lvlJc w:val="left"/>
      <w:pPr>
        <w:ind w:left="3600" w:hanging="360"/>
      </w:pPr>
    </w:lvl>
    <w:lvl w:ilvl="5" w:tplc="4724C5F2">
      <w:start w:val="1"/>
      <w:numFmt w:val="lowerRoman"/>
      <w:lvlText w:val="%6."/>
      <w:lvlJc w:val="right"/>
      <w:pPr>
        <w:ind w:left="4320" w:hanging="180"/>
      </w:pPr>
    </w:lvl>
    <w:lvl w:ilvl="6" w:tplc="6096BBBA">
      <w:start w:val="1"/>
      <w:numFmt w:val="decimal"/>
      <w:lvlText w:val="%7."/>
      <w:lvlJc w:val="left"/>
      <w:pPr>
        <w:ind w:left="5040" w:hanging="360"/>
      </w:pPr>
    </w:lvl>
    <w:lvl w:ilvl="7" w:tplc="56705DA6">
      <w:start w:val="1"/>
      <w:numFmt w:val="lowerLetter"/>
      <w:lvlText w:val="%8."/>
      <w:lvlJc w:val="left"/>
      <w:pPr>
        <w:ind w:left="5760" w:hanging="360"/>
      </w:pPr>
    </w:lvl>
    <w:lvl w:ilvl="8" w:tplc="0DF2653C">
      <w:start w:val="1"/>
      <w:numFmt w:val="lowerRoman"/>
      <w:lvlText w:val="%9."/>
      <w:lvlJc w:val="right"/>
      <w:pPr>
        <w:ind w:left="6480" w:hanging="180"/>
      </w:pPr>
    </w:lvl>
  </w:abstractNum>
  <w:abstractNum w:abstractNumId="20" w15:restartNumberingAfterBreak="0">
    <w:nsid w:val="27CF70CC"/>
    <w:multiLevelType w:val="hybridMultilevel"/>
    <w:tmpl w:val="47AA9ACA"/>
    <w:lvl w:ilvl="0" w:tplc="BEF8E3C4">
      <w:start w:val="1"/>
      <w:numFmt w:val="decimal"/>
      <w:lvlText w:val="%1."/>
      <w:lvlJc w:val="left"/>
      <w:pPr>
        <w:ind w:left="720" w:hanging="360"/>
      </w:pPr>
    </w:lvl>
    <w:lvl w:ilvl="1" w:tplc="6EA41DE2">
      <w:start w:val="1"/>
      <w:numFmt w:val="lowerLetter"/>
      <w:lvlText w:val="%2."/>
      <w:lvlJc w:val="left"/>
      <w:pPr>
        <w:ind w:left="1440" w:hanging="360"/>
      </w:pPr>
    </w:lvl>
    <w:lvl w:ilvl="2" w:tplc="D7EE810E">
      <w:start w:val="1"/>
      <w:numFmt w:val="lowerRoman"/>
      <w:lvlText w:val="%3."/>
      <w:lvlJc w:val="right"/>
      <w:pPr>
        <w:ind w:left="2160" w:hanging="180"/>
      </w:pPr>
    </w:lvl>
    <w:lvl w:ilvl="3" w:tplc="99BC5C6A">
      <w:start w:val="1"/>
      <w:numFmt w:val="decimal"/>
      <w:lvlText w:val="%4."/>
      <w:lvlJc w:val="left"/>
      <w:pPr>
        <w:ind w:left="2880" w:hanging="360"/>
      </w:pPr>
    </w:lvl>
    <w:lvl w:ilvl="4" w:tplc="DF708DCC">
      <w:start w:val="1"/>
      <w:numFmt w:val="lowerLetter"/>
      <w:lvlText w:val="%5."/>
      <w:lvlJc w:val="left"/>
      <w:pPr>
        <w:ind w:left="3600" w:hanging="360"/>
      </w:pPr>
    </w:lvl>
    <w:lvl w:ilvl="5" w:tplc="777C2DB6">
      <w:start w:val="1"/>
      <w:numFmt w:val="lowerRoman"/>
      <w:lvlText w:val="%6."/>
      <w:lvlJc w:val="right"/>
      <w:pPr>
        <w:ind w:left="4320" w:hanging="180"/>
      </w:pPr>
    </w:lvl>
    <w:lvl w:ilvl="6" w:tplc="18B649A4">
      <w:start w:val="1"/>
      <w:numFmt w:val="decimal"/>
      <w:lvlText w:val="%7."/>
      <w:lvlJc w:val="left"/>
      <w:pPr>
        <w:ind w:left="5040" w:hanging="360"/>
      </w:pPr>
    </w:lvl>
    <w:lvl w:ilvl="7" w:tplc="9BF48E36">
      <w:start w:val="1"/>
      <w:numFmt w:val="lowerLetter"/>
      <w:lvlText w:val="%8."/>
      <w:lvlJc w:val="left"/>
      <w:pPr>
        <w:ind w:left="5760" w:hanging="360"/>
      </w:pPr>
    </w:lvl>
    <w:lvl w:ilvl="8" w:tplc="1074AC08">
      <w:start w:val="1"/>
      <w:numFmt w:val="lowerRoman"/>
      <w:lvlText w:val="%9."/>
      <w:lvlJc w:val="right"/>
      <w:pPr>
        <w:ind w:left="6480" w:hanging="180"/>
      </w:pPr>
    </w:lvl>
  </w:abstractNum>
  <w:abstractNum w:abstractNumId="21" w15:restartNumberingAfterBreak="0">
    <w:nsid w:val="2AA819F7"/>
    <w:multiLevelType w:val="multilevel"/>
    <w:tmpl w:val="9698CA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EA81575"/>
    <w:multiLevelType w:val="hybridMultilevel"/>
    <w:tmpl w:val="D3D67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3F0447E"/>
    <w:multiLevelType w:val="multilevel"/>
    <w:tmpl w:val="93F803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4822B95"/>
    <w:multiLevelType w:val="multilevel"/>
    <w:tmpl w:val="6D8AA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7AC7A77"/>
    <w:multiLevelType w:val="hybridMultilevel"/>
    <w:tmpl w:val="FDA2E774"/>
    <w:lvl w:ilvl="0" w:tplc="F28435A8">
      <w:start w:val="1"/>
      <w:numFmt w:val="decimal"/>
      <w:lvlText w:val="%1."/>
      <w:lvlJc w:val="left"/>
      <w:pPr>
        <w:ind w:left="720" w:hanging="360"/>
      </w:pPr>
    </w:lvl>
    <w:lvl w:ilvl="1" w:tplc="F2149622">
      <w:start w:val="1"/>
      <w:numFmt w:val="lowerLetter"/>
      <w:lvlText w:val="%2."/>
      <w:lvlJc w:val="left"/>
      <w:pPr>
        <w:ind w:left="1440" w:hanging="360"/>
      </w:pPr>
    </w:lvl>
    <w:lvl w:ilvl="2" w:tplc="276CE594">
      <w:start w:val="1"/>
      <w:numFmt w:val="lowerRoman"/>
      <w:lvlText w:val="%3."/>
      <w:lvlJc w:val="right"/>
      <w:pPr>
        <w:ind w:left="2160" w:hanging="180"/>
      </w:pPr>
    </w:lvl>
    <w:lvl w:ilvl="3" w:tplc="F15C1852">
      <w:start w:val="1"/>
      <w:numFmt w:val="decimal"/>
      <w:lvlText w:val="%4."/>
      <w:lvlJc w:val="left"/>
      <w:pPr>
        <w:ind w:left="2880" w:hanging="360"/>
      </w:pPr>
    </w:lvl>
    <w:lvl w:ilvl="4" w:tplc="4426CC04">
      <w:start w:val="1"/>
      <w:numFmt w:val="lowerLetter"/>
      <w:lvlText w:val="%5."/>
      <w:lvlJc w:val="left"/>
      <w:pPr>
        <w:ind w:left="3600" w:hanging="360"/>
      </w:pPr>
    </w:lvl>
    <w:lvl w:ilvl="5" w:tplc="4724C5F2">
      <w:start w:val="1"/>
      <w:numFmt w:val="lowerRoman"/>
      <w:lvlText w:val="%6."/>
      <w:lvlJc w:val="right"/>
      <w:pPr>
        <w:ind w:left="4320" w:hanging="180"/>
      </w:pPr>
    </w:lvl>
    <w:lvl w:ilvl="6" w:tplc="6096BBBA">
      <w:start w:val="1"/>
      <w:numFmt w:val="decimal"/>
      <w:lvlText w:val="%7."/>
      <w:lvlJc w:val="left"/>
      <w:pPr>
        <w:ind w:left="5040" w:hanging="360"/>
      </w:pPr>
    </w:lvl>
    <w:lvl w:ilvl="7" w:tplc="56705DA6">
      <w:start w:val="1"/>
      <w:numFmt w:val="lowerLetter"/>
      <w:lvlText w:val="%8."/>
      <w:lvlJc w:val="left"/>
      <w:pPr>
        <w:ind w:left="5760" w:hanging="360"/>
      </w:pPr>
    </w:lvl>
    <w:lvl w:ilvl="8" w:tplc="0DF2653C">
      <w:start w:val="1"/>
      <w:numFmt w:val="lowerRoman"/>
      <w:lvlText w:val="%9."/>
      <w:lvlJc w:val="right"/>
      <w:pPr>
        <w:ind w:left="6480" w:hanging="180"/>
      </w:pPr>
    </w:lvl>
  </w:abstractNum>
  <w:abstractNum w:abstractNumId="26" w15:restartNumberingAfterBreak="0">
    <w:nsid w:val="3A4D4C40"/>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ED36692"/>
    <w:multiLevelType w:val="multilevel"/>
    <w:tmpl w:val="585068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1DC45F2"/>
    <w:multiLevelType w:val="hybridMultilevel"/>
    <w:tmpl w:val="0B88B5D4"/>
    <w:lvl w:ilvl="0" w:tplc="6A469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90D4CD4"/>
    <w:multiLevelType w:val="hybridMultilevel"/>
    <w:tmpl w:val="F9FAAD1E"/>
    <w:lvl w:ilvl="0" w:tplc="D1EAAB10">
      <w:start w:val="1"/>
      <w:numFmt w:val="decimal"/>
      <w:lvlText w:val="%1."/>
      <w:lvlJc w:val="left"/>
      <w:pPr>
        <w:ind w:left="879" w:hanging="360"/>
      </w:pPr>
      <w:rPr>
        <w:rFonts w:eastAsia="Calibri" w:hint="default"/>
        <w:color w:val="auto"/>
      </w:rPr>
    </w:lvl>
    <w:lvl w:ilvl="1" w:tplc="04190019" w:tentative="1">
      <w:start w:val="1"/>
      <w:numFmt w:val="lowerLetter"/>
      <w:lvlText w:val="%2."/>
      <w:lvlJc w:val="left"/>
      <w:pPr>
        <w:ind w:left="1599" w:hanging="360"/>
      </w:pPr>
    </w:lvl>
    <w:lvl w:ilvl="2" w:tplc="0419001B" w:tentative="1">
      <w:start w:val="1"/>
      <w:numFmt w:val="lowerRoman"/>
      <w:lvlText w:val="%3."/>
      <w:lvlJc w:val="right"/>
      <w:pPr>
        <w:ind w:left="2319" w:hanging="180"/>
      </w:pPr>
    </w:lvl>
    <w:lvl w:ilvl="3" w:tplc="0419000F" w:tentative="1">
      <w:start w:val="1"/>
      <w:numFmt w:val="decimal"/>
      <w:lvlText w:val="%4."/>
      <w:lvlJc w:val="left"/>
      <w:pPr>
        <w:ind w:left="3039" w:hanging="360"/>
      </w:pPr>
    </w:lvl>
    <w:lvl w:ilvl="4" w:tplc="04190019" w:tentative="1">
      <w:start w:val="1"/>
      <w:numFmt w:val="lowerLetter"/>
      <w:lvlText w:val="%5."/>
      <w:lvlJc w:val="left"/>
      <w:pPr>
        <w:ind w:left="3759" w:hanging="360"/>
      </w:pPr>
    </w:lvl>
    <w:lvl w:ilvl="5" w:tplc="0419001B" w:tentative="1">
      <w:start w:val="1"/>
      <w:numFmt w:val="lowerRoman"/>
      <w:lvlText w:val="%6."/>
      <w:lvlJc w:val="right"/>
      <w:pPr>
        <w:ind w:left="4479" w:hanging="180"/>
      </w:pPr>
    </w:lvl>
    <w:lvl w:ilvl="6" w:tplc="0419000F" w:tentative="1">
      <w:start w:val="1"/>
      <w:numFmt w:val="decimal"/>
      <w:lvlText w:val="%7."/>
      <w:lvlJc w:val="left"/>
      <w:pPr>
        <w:ind w:left="5199" w:hanging="360"/>
      </w:pPr>
    </w:lvl>
    <w:lvl w:ilvl="7" w:tplc="04190019" w:tentative="1">
      <w:start w:val="1"/>
      <w:numFmt w:val="lowerLetter"/>
      <w:lvlText w:val="%8."/>
      <w:lvlJc w:val="left"/>
      <w:pPr>
        <w:ind w:left="5919" w:hanging="360"/>
      </w:pPr>
    </w:lvl>
    <w:lvl w:ilvl="8" w:tplc="0419001B" w:tentative="1">
      <w:start w:val="1"/>
      <w:numFmt w:val="lowerRoman"/>
      <w:lvlText w:val="%9."/>
      <w:lvlJc w:val="right"/>
      <w:pPr>
        <w:ind w:left="6639" w:hanging="180"/>
      </w:pPr>
    </w:lvl>
  </w:abstractNum>
  <w:abstractNum w:abstractNumId="30" w15:restartNumberingAfterBreak="0">
    <w:nsid w:val="497E350B"/>
    <w:multiLevelType w:val="multilevel"/>
    <w:tmpl w:val="6E9A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A74100"/>
    <w:multiLevelType w:val="hybridMultilevel"/>
    <w:tmpl w:val="C310B60A"/>
    <w:lvl w:ilvl="0" w:tplc="F20078A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4AFD1109"/>
    <w:multiLevelType w:val="multilevel"/>
    <w:tmpl w:val="92A2D0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96A7736"/>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59D097A"/>
    <w:multiLevelType w:val="hybridMultilevel"/>
    <w:tmpl w:val="21B8F646"/>
    <w:lvl w:ilvl="0" w:tplc="5D76167E">
      <w:start w:val="1"/>
      <w:numFmt w:val="decimal"/>
      <w:lvlText w:val="%1."/>
      <w:lvlJc w:val="left"/>
      <w:pPr>
        <w:ind w:left="879" w:hanging="360"/>
      </w:pPr>
      <w:rPr>
        <w:rFonts w:eastAsia="Calibri" w:hint="default"/>
        <w:color w:val="auto"/>
      </w:rPr>
    </w:lvl>
    <w:lvl w:ilvl="1" w:tplc="04190019" w:tentative="1">
      <w:start w:val="1"/>
      <w:numFmt w:val="lowerLetter"/>
      <w:lvlText w:val="%2."/>
      <w:lvlJc w:val="left"/>
      <w:pPr>
        <w:ind w:left="1599" w:hanging="360"/>
      </w:pPr>
    </w:lvl>
    <w:lvl w:ilvl="2" w:tplc="0419001B" w:tentative="1">
      <w:start w:val="1"/>
      <w:numFmt w:val="lowerRoman"/>
      <w:lvlText w:val="%3."/>
      <w:lvlJc w:val="right"/>
      <w:pPr>
        <w:ind w:left="2319" w:hanging="180"/>
      </w:pPr>
    </w:lvl>
    <w:lvl w:ilvl="3" w:tplc="0419000F" w:tentative="1">
      <w:start w:val="1"/>
      <w:numFmt w:val="decimal"/>
      <w:lvlText w:val="%4."/>
      <w:lvlJc w:val="left"/>
      <w:pPr>
        <w:ind w:left="3039" w:hanging="360"/>
      </w:pPr>
    </w:lvl>
    <w:lvl w:ilvl="4" w:tplc="04190019" w:tentative="1">
      <w:start w:val="1"/>
      <w:numFmt w:val="lowerLetter"/>
      <w:lvlText w:val="%5."/>
      <w:lvlJc w:val="left"/>
      <w:pPr>
        <w:ind w:left="3759" w:hanging="360"/>
      </w:pPr>
    </w:lvl>
    <w:lvl w:ilvl="5" w:tplc="0419001B" w:tentative="1">
      <w:start w:val="1"/>
      <w:numFmt w:val="lowerRoman"/>
      <w:lvlText w:val="%6."/>
      <w:lvlJc w:val="right"/>
      <w:pPr>
        <w:ind w:left="4479" w:hanging="180"/>
      </w:pPr>
    </w:lvl>
    <w:lvl w:ilvl="6" w:tplc="0419000F" w:tentative="1">
      <w:start w:val="1"/>
      <w:numFmt w:val="decimal"/>
      <w:lvlText w:val="%7."/>
      <w:lvlJc w:val="left"/>
      <w:pPr>
        <w:ind w:left="5199" w:hanging="360"/>
      </w:pPr>
    </w:lvl>
    <w:lvl w:ilvl="7" w:tplc="04190019" w:tentative="1">
      <w:start w:val="1"/>
      <w:numFmt w:val="lowerLetter"/>
      <w:lvlText w:val="%8."/>
      <w:lvlJc w:val="left"/>
      <w:pPr>
        <w:ind w:left="5919" w:hanging="360"/>
      </w:pPr>
    </w:lvl>
    <w:lvl w:ilvl="8" w:tplc="0419001B" w:tentative="1">
      <w:start w:val="1"/>
      <w:numFmt w:val="lowerRoman"/>
      <w:lvlText w:val="%9."/>
      <w:lvlJc w:val="right"/>
      <w:pPr>
        <w:ind w:left="6639" w:hanging="180"/>
      </w:pPr>
    </w:lvl>
  </w:abstractNum>
  <w:abstractNum w:abstractNumId="35" w15:restartNumberingAfterBreak="0">
    <w:nsid w:val="6A377DCD"/>
    <w:multiLevelType w:val="hybridMultilevel"/>
    <w:tmpl w:val="BEF683EC"/>
    <w:lvl w:ilvl="0" w:tplc="7BDC338E">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E23735D"/>
    <w:multiLevelType w:val="hybridMultilevel"/>
    <w:tmpl w:val="F5C887A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15:restartNumberingAfterBreak="0">
    <w:nsid w:val="6EB85A45"/>
    <w:multiLevelType w:val="multilevel"/>
    <w:tmpl w:val="96E421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0CB5AD3"/>
    <w:multiLevelType w:val="multilevel"/>
    <w:tmpl w:val="217AC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2A21234"/>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F26C91"/>
    <w:multiLevelType w:val="hybridMultilevel"/>
    <w:tmpl w:val="AE02FDE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 w15:restartNumberingAfterBreak="0">
    <w:nsid w:val="74CA4A49"/>
    <w:multiLevelType w:val="hybridMultilevel"/>
    <w:tmpl w:val="36A818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77D3C58"/>
    <w:multiLevelType w:val="hybridMultilevel"/>
    <w:tmpl w:val="869A4FD4"/>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A41666A"/>
    <w:multiLevelType w:val="hybridMultilevel"/>
    <w:tmpl w:val="5BE4B26E"/>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CE07061"/>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F997209"/>
    <w:multiLevelType w:val="multilevel"/>
    <w:tmpl w:val="4CC2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4"/>
  </w:num>
  <w:num w:numId="5">
    <w:abstractNumId w:val="39"/>
  </w:num>
  <w:num w:numId="6">
    <w:abstractNumId w:val="33"/>
  </w:num>
  <w:num w:numId="7">
    <w:abstractNumId w:val="17"/>
  </w:num>
  <w:num w:numId="8">
    <w:abstractNumId w:val="40"/>
  </w:num>
  <w:num w:numId="9">
    <w:abstractNumId w:val="24"/>
  </w:num>
  <w:num w:numId="10">
    <w:abstractNumId w:val="18"/>
  </w:num>
  <w:num w:numId="11">
    <w:abstractNumId w:val="23"/>
  </w:num>
  <w:num w:numId="12">
    <w:abstractNumId w:val="32"/>
  </w:num>
  <w:num w:numId="13">
    <w:abstractNumId w:val="11"/>
  </w:num>
  <w:num w:numId="14">
    <w:abstractNumId w:val="38"/>
  </w:num>
  <w:num w:numId="15">
    <w:abstractNumId w:val="27"/>
  </w:num>
  <w:num w:numId="16">
    <w:abstractNumId w:val="37"/>
  </w:num>
  <w:num w:numId="17">
    <w:abstractNumId w:val="21"/>
  </w:num>
  <w:num w:numId="18">
    <w:abstractNumId w:val="13"/>
  </w:num>
  <w:num w:numId="19">
    <w:abstractNumId w:val="29"/>
  </w:num>
  <w:num w:numId="20">
    <w:abstractNumId w:val="34"/>
  </w:num>
  <w:num w:numId="21">
    <w:abstractNumId w:val="16"/>
  </w:num>
  <w:num w:numId="22">
    <w:abstractNumId w:val="26"/>
  </w:num>
  <w:num w:numId="23">
    <w:abstractNumId w:val="44"/>
  </w:num>
  <w:num w:numId="24">
    <w:abstractNumId w:val="12"/>
  </w:num>
  <w:num w:numId="25">
    <w:abstractNumId w:val="10"/>
  </w:num>
  <w:num w:numId="26">
    <w:abstractNumId w:val="43"/>
  </w:num>
  <w:num w:numId="27">
    <w:abstractNumId w:val="45"/>
  </w:num>
  <w:num w:numId="28">
    <w:abstractNumId w:val="30"/>
  </w:num>
  <w:num w:numId="29">
    <w:abstractNumId w:val="28"/>
  </w:num>
  <w:num w:numId="30">
    <w:abstractNumId w:val="7"/>
  </w:num>
  <w:num w:numId="31">
    <w:abstractNumId w:val="15"/>
  </w:num>
  <w:num w:numId="32">
    <w:abstractNumId w:val="31"/>
  </w:num>
  <w:num w:numId="33">
    <w:abstractNumId w:val="25"/>
  </w:num>
  <w:num w:numId="34">
    <w:abstractNumId w:val="8"/>
  </w:num>
  <w:num w:numId="35">
    <w:abstractNumId w:val="20"/>
  </w:num>
  <w:num w:numId="36">
    <w:abstractNumId w:val="36"/>
  </w:num>
  <w:num w:numId="37">
    <w:abstractNumId w:val="19"/>
  </w:num>
  <w:num w:numId="38">
    <w:abstractNumId w:val="35"/>
  </w:num>
  <w:num w:numId="39">
    <w:abstractNumId w:val="22"/>
  </w:num>
  <w:num w:numId="40">
    <w:abstractNumId w:val="42"/>
  </w:num>
  <w:num w:numId="41">
    <w:abstractNumId w:val="14"/>
  </w:num>
  <w:num w:numId="42">
    <w:abstractNumId w:val="41"/>
  </w:num>
  <w:num w:numId="43">
    <w:abstractNumId w:val="6"/>
  </w:num>
  <w:num w:numId="4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drawingGridHorizontalSpacing w:val="120"/>
  <w:drawingGridVerticalSpacing w:val="0"/>
  <w:displayHorizontalDrawingGridEvery w:val="0"/>
  <w:displayVerticalDrawingGridEvery w:val="0"/>
  <w:characterSpacingControl w:val="doNotCompress"/>
  <w:hdrShapeDefaults>
    <o:shapedefaults v:ext="edit" spidmax="2051"/>
    <o:shapelayout v:ext="edit">
      <o:idmap v:ext="edit" data="2"/>
    </o:shapelayout>
  </w:hdrShapeDefaults>
  <w:footnotePr>
    <w:pos w:val="beneathText"/>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91148"/>
    <w:rsid w:val="00000DD0"/>
    <w:rsid w:val="00011093"/>
    <w:rsid w:val="00013DB5"/>
    <w:rsid w:val="00014F82"/>
    <w:rsid w:val="00017C81"/>
    <w:rsid w:val="00023D86"/>
    <w:rsid w:val="0002440A"/>
    <w:rsid w:val="00026FDA"/>
    <w:rsid w:val="00027512"/>
    <w:rsid w:val="000302E4"/>
    <w:rsid w:val="00041C24"/>
    <w:rsid w:val="0004465B"/>
    <w:rsid w:val="00051635"/>
    <w:rsid w:val="00054A21"/>
    <w:rsid w:val="00062BEA"/>
    <w:rsid w:val="00066C0D"/>
    <w:rsid w:val="00075B3B"/>
    <w:rsid w:val="00081FCE"/>
    <w:rsid w:val="000829FC"/>
    <w:rsid w:val="000A368A"/>
    <w:rsid w:val="000A43B9"/>
    <w:rsid w:val="000B3817"/>
    <w:rsid w:val="000C1793"/>
    <w:rsid w:val="000D245E"/>
    <w:rsid w:val="000D27C9"/>
    <w:rsid w:val="000D4DC8"/>
    <w:rsid w:val="000E1401"/>
    <w:rsid w:val="000E5496"/>
    <w:rsid w:val="000E6214"/>
    <w:rsid w:val="000E6633"/>
    <w:rsid w:val="000F0152"/>
    <w:rsid w:val="000F052C"/>
    <w:rsid w:val="000F20AC"/>
    <w:rsid w:val="000F2226"/>
    <w:rsid w:val="000F38DA"/>
    <w:rsid w:val="000F591B"/>
    <w:rsid w:val="00102953"/>
    <w:rsid w:val="00112779"/>
    <w:rsid w:val="001135E0"/>
    <w:rsid w:val="001249C0"/>
    <w:rsid w:val="001277DD"/>
    <w:rsid w:val="001351F1"/>
    <w:rsid w:val="00143E29"/>
    <w:rsid w:val="00145882"/>
    <w:rsid w:val="00150C92"/>
    <w:rsid w:val="0015139D"/>
    <w:rsid w:val="00151539"/>
    <w:rsid w:val="0015315C"/>
    <w:rsid w:val="001533B6"/>
    <w:rsid w:val="00153AE3"/>
    <w:rsid w:val="001614B7"/>
    <w:rsid w:val="00163A2A"/>
    <w:rsid w:val="00164C9D"/>
    <w:rsid w:val="00166BC6"/>
    <w:rsid w:val="00174399"/>
    <w:rsid w:val="00176FDC"/>
    <w:rsid w:val="001811C7"/>
    <w:rsid w:val="0018676C"/>
    <w:rsid w:val="00192355"/>
    <w:rsid w:val="001924F1"/>
    <w:rsid w:val="00194ADA"/>
    <w:rsid w:val="001A01E8"/>
    <w:rsid w:val="001B2916"/>
    <w:rsid w:val="001B2E93"/>
    <w:rsid w:val="001C17F7"/>
    <w:rsid w:val="001C5769"/>
    <w:rsid w:val="001C616F"/>
    <w:rsid w:val="001C7F00"/>
    <w:rsid w:val="001F34F9"/>
    <w:rsid w:val="001F684A"/>
    <w:rsid w:val="00210346"/>
    <w:rsid w:val="00212912"/>
    <w:rsid w:val="00216A15"/>
    <w:rsid w:val="00217204"/>
    <w:rsid w:val="00227531"/>
    <w:rsid w:val="00232C22"/>
    <w:rsid w:val="002449DC"/>
    <w:rsid w:val="002460DE"/>
    <w:rsid w:val="00247A2A"/>
    <w:rsid w:val="002606FA"/>
    <w:rsid w:val="002673D5"/>
    <w:rsid w:val="00267919"/>
    <w:rsid w:val="0027129D"/>
    <w:rsid w:val="002724B2"/>
    <w:rsid w:val="00273D06"/>
    <w:rsid w:val="0027700D"/>
    <w:rsid w:val="002775DF"/>
    <w:rsid w:val="002947CB"/>
    <w:rsid w:val="00296EB8"/>
    <w:rsid w:val="002A0F63"/>
    <w:rsid w:val="002A297C"/>
    <w:rsid w:val="002A2EC9"/>
    <w:rsid w:val="002A6537"/>
    <w:rsid w:val="002B19A6"/>
    <w:rsid w:val="002B27F2"/>
    <w:rsid w:val="002B3942"/>
    <w:rsid w:val="002D0BED"/>
    <w:rsid w:val="002D16C6"/>
    <w:rsid w:val="002D249C"/>
    <w:rsid w:val="002D3CA9"/>
    <w:rsid w:val="002D5957"/>
    <w:rsid w:val="002E1C38"/>
    <w:rsid w:val="002E565E"/>
    <w:rsid w:val="003067F7"/>
    <w:rsid w:val="0031151B"/>
    <w:rsid w:val="00312333"/>
    <w:rsid w:val="00313056"/>
    <w:rsid w:val="00313F52"/>
    <w:rsid w:val="003143FB"/>
    <w:rsid w:val="003228E2"/>
    <w:rsid w:val="0032595B"/>
    <w:rsid w:val="0032655B"/>
    <w:rsid w:val="003343C9"/>
    <w:rsid w:val="00336C4E"/>
    <w:rsid w:val="00340BA1"/>
    <w:rsid w:val="00341F0D"/>
    <w:rsid w:val="00344B6D"/>
    <w:rsid w:val="003452A7"/>
    <w:rsid w:val="00347E67"/>
    <w:rsid w:val="00362A26"/>
    <w:rsid w:val="00365D7B"/>
    <w:rsid w:val="00373020"/>
    <w:rsid w:val="003758A2"/>
    <w:rsid w:val="003778C7"/>
    <w:rsid w:val="00380B82"/>
    <w:rsid w:val="00380CE6"/>
    <w:rsid w:val="00382C1B"/>
    <w:rsid w:val="003909E9"/>
    <w:rsid w:val="0039196E"/>
    <w:rsid w:val="0039301D"/>
    <w:rsid w:val="003943BD"/>
    <w:rsid w:val="00394AAD"/>
    <w:rsid w:val="00395CA3"/>
    <w:rsid w:val="003A6F5D"/>
    <w:rsid w:val="003B0BE0"/>
    <w:rsid w:val="003B3553"/>
    <w:rsid w:val="003B3AEE"/>
    <w:rsid w:val="003B77DF"/>
    <w:rsid w:val="003C62C8"/>
    <w:rsid w:val="003C6B72"/>
    <w:rsid w:val="003D3F0D"/>
    <w:rsid w:val="003D5492"/>
    <w:rsid w:val="003D7AEA"/>
    <w:rsid w:val="003E26E2"/>
    <w:rsid w:val="003E2DD9"/>
    <w:rsid w:val="003E2F67"/>
    <w:rsid w:val="003F050A"/>
    <w:rsid w:val="003F302E"/>
    <w:rsid w:val="0040244F"/>
    <w:rsid w:val="004056F2"/>
    <w:rsid w:val="00406FD0"/>
    <w:rsid w:val="00407854"/>
    <w:rsid w:val="004113F3"/>
    <w:rsid w:val="004122FD"/>
    <w:rsid w:val="0041498E"/>
    <w:rsid w:val="00420E1C"/>
    <w:rsid w:val="0042152A"/>
    <w:rsid w:val="0042367A"/>
    <w:rsid w:val="0042523D"/>
    <w:rsid w:val="00426298"/>
    <w:rsid w:val="00427E05"/>
    <w:rsid w:val="00437CA3"/>
    <w:rsid w:val="00442FA1"/>
    <w:rsid w:val="00445706"/>
    <w:rsid w:val="004468E7"/>
    <w:rsid w:val="004546FF"/>
    <w:rsid w:val="0045651D"/>
    <w:rsid w:val="004617C7"/>
    <w:rsid w:val="004735C7"/>
    <w:rsid w:val="00474F8B"/>
    <w:rsid w:val="00480E05"/>
    <w:rsid w:val="00483655"/>
    <w:rsid w:val="0048493B"/>
    <w:rsid w:val="00485072"/>
    <w:rsid w:val="00485B18"/>
    <w:rsid w:val="00486E05"/>
    <w:rsid w:val="00486F9F"/>
    <w:rsid w:val="00490487"/>
    <w:rsid w:val="00496C67"/>
    <w:rsid w:val="004974D2"/>
    <w:rsid w:val="00497667"/>
    <w:rsid w:val="00497A23"/>
    <w:rsid w:val="004A00AE"/>
    <w:rsid w:val="004A25C2"/>
    <w:rsid w:val="004B04C8"/>
    <w:rsid w:val="004B4AA4"/>
    <w:rsid w:val="004B72A6"/>
    <w:rsid w:val="004C3171"/>
    <w:rsid w:val="004C32E9"/>
    <w:rsid w:val="004C7140"/>
    <w:rsid w:val="004D075B"/>
    <w:rsid w:val="004D4894"/>
    <w:rsid w:val="004E0C79"/>
    <w:rsid w:val="004E139A"/>
    <w:rsid w:val="004E23D1"/>
    <w:rsid w:val="004E266C"/>
    <w:rsid w:val="004E7A67"/>
    <w:rsid w:val="00502472"/>
    <w:rsid w:val="00502610"/>
    <w:rsid w:val="00504108"/>
    <w:rsid w:val="00505E0F"/>
    <w:rsid w:val="00507930"/>
    <w:rsid w:val="005203D9"/>
    <w:rsid w:val="005219C4"/>
    <w:rsid w:val="0052281D"/>
    <w:rsid w:val="00522C89"/>
    <w:rsid w:val="00530DAE"/>
    <w:rsid w:val="00531C0B"/>
    <w:rsid w:val="005523B6"/>
    <w:rsid w:val="00552BD9"/>
    <w:rsid w:val="005543EA"/>
    <w:rsid w:val="00554A55"/>
    <w:rsid w:val="005560AE"/>
    <w:rsid w:val="00560A77"/>
    <w:rsid w:val="0056131E"/>
    <w:rsid w:val="00564628"/>
    <w:rsid w:val="00566A9C"/>
    <w:rsid w:val="00566AC9"/>
    <w:rsid w:val="0056781F"/>
    <w:rsid w:val="00576FAA"/>
    <w:rsid w:val="00584EF4"/>
    <w:rsid w:val="00586707"/>
    <w:rsid w:val="0058703A"/>
    <w:rsid w:val="005915B3"/>
    <w:rsid w:val="005932CF"/>
    <w:rsid w:val="00596E0A"/>
    <w:rsid w:val="005A1328"/>
    <w:rsid w:val="005A37E3"/>
    <w:rsid w:val="005A69D2"/>
    <w:rsid w:val="005B1B18"/>
    <w:rsid w:val="005B2F65"/>
    <w:rsid w:val="005B5C34"/>
    <w:rsid w:val="005B700A"/>
    <w:rsid w:val="005C15DF"/>
    <w:rsid w:val="005C4CF8"/>
    <w:rsid w:val="005C509F"/>
    <w:rsid w:val="005C62C1"/>
    <w:rsid w:val="005D4718"/>
    <w:rsid w:val="005E2A8A"/>
    <w:rsid w:val="005E4CE6"/>
    <w:rsid w:val="005E7646"/>
    <w:rsid w:val="005F2094"/>
    <w:rsid w:val="005F25A4"/>
    <w:rsid w:val="005F639F"/>
    <w:rsid w:val="00600F07"/>
    <w:rsid w:val="00604B13"/>
    <w:rsid w:val="00610124"/>
    <w:rsid w:val="00615F71"/>
    <w:rsid w:val="00616657"/>
    <w:rsid w:val="00623D5C"/>
    <w:rsid w:val="0063008B"/>
    <w:rsid w:val="0063016E"/>
    <w:rsid w:val="0063173C"/>
    <w:rsid w:val="00631E95"/>
    <w:rsid w:val="00633EC1"/>
    <w:rsid w:val="00635348"/>
    <w:rsid w:val="006463B7"/>
    <w:rsid w:val="00652573"/>
    <w:rsid w:val="006553B9"/>
    <w:rsid w:val="00656EFD"/>
    <w:rsid w:val="00660182"/>
    <w:rsid w:val="00660438"/>
    <w:rsid w:val="00661A34"/>
    <w:rsid w:val="00671ACB"/>
    <w:rsid w:val="00673D78"/>
    <w:rsid w:val="0067607C"/>
    <w:rsid w:val="006767CC"/>
    <w:rsid w:val="00676B7D"/>
    <w:rsid w:val="0068025C"/>
    <w:rsid w:val="00683F36"/>
    <w:rsid w:val="00687BFB"/>
    <w:rsid w:val="00692C96"/>
    <w:rsid w:val="006933E6"/>
    <w:rsid w:val="006968B7"/>
    <w:rsid w:val="006A5CCB"/>
    <w:rsid w:val="006B2477"/>
    <w:rsid w:val="006B56E7"/>
    <w:rsid w:val="006B76F6"/>
    <w:rsid w:val="006D2312"/>
    <w:rsid w:val="006D4991"/>
    <w:rsid w:val="006E46C1"/>
    <w:rsid w:val="006F6955"/>
    <w:rsid w:val="00714B70"/>
    <w:rsid w:val="00721FBC"/>
    <w:rsid w:val="00722607"/>
    <w:rsid w:val="00722F95"/>
    <w:rsid w:val="00725D89"/>
    <w:rsid w:val="00726E60"/>
    <w:rsid w:val="0072798D"/>
    <w:rsid w:val="00734309"/>
    <w:rsid w:val="00734A77"/>
    <w:rsid w:val="00736965"/>
    <w:rsid w:val="0074469F"/>
    <w:rsid w:val="007554D0"/>
    <w:rsid w:val="0075582B"/>
    <w:rsid w:val="007567CB"/>
    <w:rsid w:val="0076387B"/>
    <w:rsid w:val="00764535"/>
    <w:rsid w:val="007663F5"/>
    <w:rsid w:val="00771BA4"/>
    <w:rsid w:val="00777B36"/>
    <w:rsid w:val="00782823"/>
    <w:rsid w:val="00784A75"/>
    <w:rsid w:val="00787BD0"/>
    <w:rsid w:val="00791BFB"/>
    <w:rsid w:val="007A02C9"/>
    <w:rsid w:val="007A2B5F"/>
    <w:rsid w:val="007A3324"/>
    <w:rsid w:val="007A3E90"/>
    <w:rsid w:val="007A66DA"/>
    <w:rsid w:val="007A6867"/>
    <w:rsid w:val="007B377B"/>
    <w:rsid w:val="007C305E"/>
    <w:rsid w:val="007D4479"/>
    <w:rsid w:val="007D7C16"/>
    <w:rsid w:val="007E0366"/>
    <w:rsid w:val="007E0443"/>
    <w:rsid w:val="00800B39"/>
    <w:rsid w:val="00802E13"/>
    <w:rsid w:val="00806A43"/>
    <w:rsid w:val="008073AD"/>
    <w:rsid w:val="00810795"/>
    <w:rsid w:val="008168F0"/>
    <w:rsid w:val="008200C7"/>
    <w:rsid w:val="00824C42"/>
    <w:rsid w:val="00841CDE"/>
    <w:rsid w:val="0084496A"/>
    <w:rsid w:val="00864466"/>
    <w:rsid w:val="00872F1A"/>
    <w:rsid w:val="008751E0"/>
    <w:rsid w:val="00875858"/>
    <w:rsid w:val="0088120B"/>
    <w:rsid w:val="00886A6E"/>
    <w:rsid w:val="0088783F"/>
    <w:rsid w:val="00887868"/>
    <w:rsid w:val="00891148"/>
    <w:rsid w:val="00891CAB"/>
    <w:rsid w:val="00895F0C"/>
    <w:rsid w:val="00897750"/>
    <w:rsid w:val="008A4034"/>
    <w:rsid w:val="008A5765"/>
    <w:rsid w:val="008A5B76"/>
    <w:rsid w:val="008B20A0"/>
    <w:rsid w:val="008B7C16"/>
    <w:rsid w:val="008C1744"/>
    <w:rsid w:val="008C6DD1"/>
    <w:rsid w:val="008D0542"/>
    <w:rsid w:val="008D0B68"/>
    <w:rsid w:val="008D49F9"/>
    <w:rsid w:val="0090667F"/>
    <w:rsid w:val="009118B8"/>
    <w:rsid w:val="00912395"/>
    <w:rsid w:val="009133C1"/>
    <w:rsid w:val="00914065"/>
    <w:rsid w:val="00914097"/>
    <w:rsid w:val="00914391"/>
    <w:rsid w:val="009210AB"/>
    <w:rsid w:val="009336CB"/>
    <w:rsid w:val="00934607"/>
    <w:rsid w:val="00941581"/>
    <w:rsid w:val="00942E61"/>
    <w:rsid w:val="00945D04"/>
    <w:rsid w:val="009475CD"/>
    <w:rsid w:val="00950D26"/>
    <w:rsid w:val="00956E13"/>
    <w:rsid w:val="00974571"/>
    <w:rsid w:val="00976B62"/>
    <w:rsid w:val="00982B69"/>
    <w:rsid w:val="00985F44"/>
    <w:rsid w:val="0098668F"/>
    <w:rsid w:val="009A16DB"/>
    <w:rsid w:val="009A4FBE"/>
    <w:rsid w:val="009A73B7"/>
    <w:rsid w:val="009B0355"/>
    <w:rsid w:val="009B69E2"/>
    <w:rsid w:val="009C10AD"/>
    <w:rsid w:val="009C117B"/>
    <w:rsid w:val="009C1338"/>
    <w:rsid w:val="009C41B0"/>
    <w:rsid w:val="009D4D15"/>
    <w:rsid w:val="009E02A6"/>
    <w:rsid w:val="009E2F48"/>
    <w:rsid w:val="009E704B"/>
    <w:rsid w:val="009F0895"/>
    <w:rsid w:val="009F168C"/>
    <w:rsid w:val="009F3F19"/>
    <w:rsid w:val="009F549D"/>
    <w:rsid w:val="009F5B6E"/>
    <w:rsid w:val="009F7CD6"/>
    <w:rsid w:val="00A02D38"/>
    <w:rsid w:val="00A05BAD"/>
    <w:rsid w:val="00A0603B"/>
    <w:rsid w:val="00A22A68"/>
    <w:rsid w:val="00A22B30"/>
    <w:rsid w:val="00A24EB2"/>
    <w:rsid w:val="00A24FCB"/>
    <w:rsid w:val="00A318D9"/>
    <w:rsid w:val="00A32184"/>
    <w:rsid w:val="00A33572"/>
    <w:rsid w:val="00A33D96"/>
    <w:rsid w:val="00A4143A"/>
    <w:rsid w:val="00A432D5"/>
    <w:rsid w:val="00A77CC5"/>
    <w:rsid w:val="00A8077A"/>
    <w:rsid w:val="00A81275"/>
    <w:rsid w:val="00A81600"/>
    <w:rsid w:val="00A83E47"/>
    <w:rsid w:val="00A93263"/>
    <w:rsid w:val="00A97933"/>
    <w:rsid w:val="00AA0CA0"/>
    <w:rsid w:val="00AB1679"/>
    <w:rsid w:val="00AB4EF2"/>
    <w:rsid w:val="00AB7867"/>
    <w:rsid w:val="00AC74D2"/>
    <w:rsid w:val="00AD4D0A"/>
    <w:rsid w:val="00AD5D42"/>
    <w:rsid w:val="00AE3A15"/>
    <w:rsid w:val="00AE4991"/>
    <w:rsid w:val="00AE7F1D"/>
    <w:rsid w:val="00AF5602"/>
    <w:rsid w:val="00B001BE"/>
    <w:rsid w:val="00B0112A"/>
    <w:rsid w:val="00B01417"/>
    <w:rsid w:val="00B03D32"/>
    <w:rsid w:val="00B04FC1"/>
    <w:rsid w:val="00B25908"/>
    <w:rsid w:val="00B265ED"/>
    <w:rsid w:val="00B318CC"/>
    <w:rsid w:val="00B37D52"/>
    <w:rsid w:val="00B4411C"/>
    <w:rsid w:val="00B450B9"/>
    <w:rsid w:val="00B51235"/>
    <w:rsid w:val="00B619FA"/>
    <w:rsid w:val="00B627B4"/>
    <w:rsid w:val="00B628B5"/>
    <w:rsid w:val="00B64A5E"/>
    <w:rsid w:val="00B6568F"/>
    <w:rsid w:val="00B6701C"/>
    <w:rsid w:val="00B67120"/>
    <w:rsid w:val="00B71A04"/>
    <w:rsid w:val="00B8068B"/>
    <w:rsid w:val="00B81904"/>
    <w:rsid w:val="00B81BDD"/>
    <w:rsid w:val="00B81D03"/>
    <w:rsid w:val="00B82B12"/>
    <w:rsid w:val="00B836BE"/>
    <w:rsid w:val="00B84334"/>
    <w:rsid w:val="00B849FF"/>
    <w:rsid w:val="00BA3C13"/>
    <w:rsid w:val="00BA61EC"/>
    <w:rsid w:val="00BB1774"/>
    <w:rsid w:val="00BB2471"/>
    <w:rsid w:val="00BB2583"/>
    <w:rsid w:val="00BB41ED"/>
    <w:rsid w:val="00BB664C"/>
    <w:rsid w:val="00BC0ABB"/>
    <w:rsid w:val="00BC4606"/>
    <w:rsid w:val="00BC61BE"/>
    <w:rsid w:val="00BD1601"/>
    <w:rsid w:val="00BD2DA4"/>
    <w:rsid w:val="00BD5C96"/>
    <w:rsid w:val="00BE2DEE"/>
    <w:rsid w:val="00BF176B"/>
    <w:rsid w:val="00BF7290"/>
    <w:rsid w:val="00BF7B95"/>
    <w:rsid w:val="00C01519"/>
    <w:rsid w:val="00C04CEA"/>
    <w:rsid w:val="00C05557"/>
    <w:rsid w:val="00C10520"/>
    <w:rsid w:val="00C17144"/>
    <w:rsid w:val="00C17F2F"/>
    <w:rsid w:val="00C203A6"/>
    <w:rsid w:val="00C21002"/>
    <w:rsid w:val="00C24E05"/>
    <w:rsid w:val="00C31B56"/>
    <w:rsid w:val="00C334A7"/>
    <w:rsid w:val="00C41B20"/>
    <w:rsid w:val="00C564EF"/>
    <w:rsid w:val="00C6479C"/>
    <w:rsid w:val="00C66F29"/>
    <w:rsid w:val="00C82765"/>
    <w:rsid w:val="00C84690"/>
    <w:rsid w:val="00C87F5E"/>
    <w:rsid w:val="00C90182"/>
    <w:rsid w:val="00C9390F"/>
    <w:rsid w:val="00C97BB9"/>
    <w:rsid w:val="00CA0E14"/>
    <w:rsid w:val="00CA17DB"/>
    <w:rsid w:val="00CA18A9"/>
    <w:rsid w:val="00CA27AF"/>
    <w:rsid w:val="00CA38B1"/>
    <w:rsid w:val="00CA3D80"/>
    <w:rsid w:val="00CA418A"/>
    <w:rsid w:val="00CA5261"/>
    <w:rsid w:val="00CB5604"/>
    <w:rsid w:val="00CC1438"/>
    <w:rsid w:val="00CC4CC2"/>
    <w:rsid w:val="00CC5F6D"/>
    <w:rsid w:val="00CC63D1"/>
    <w:rsid w:val="00CC735A"/>
    <w:rsid w:val="00CD301E"/>
    <w:rsid w:val="00CD34A1"/>
    <w:rsid w:val="00CD7090"/>
    <w:rsid w:val="00CD79F8"/>
    <w:rsid w:val="00CE17A8"/>
    <w:rsid w:val="00CE39EB"/>
    <w:rsid w:val="00CF3750"/>
    <w:rsid w:val="00CF6EB1"/>
    <w:rsid w:val="00CF7EC4"/>
    <w:rsid w:val="00D054BC"/>
    <w:rsid w:val="00D101D1"/>
    <w:rsid w:val="00D10C11"/>
    <w:rsid w:val="00D10F37"/>
    <w:rsid w:val="00D11171"/>
    <w:rsid w:val="00D24028"/>
    <w:rsid w:val="00D24941"/>
    <w:rsid w:val="00D40403"/>
    <w:rsid w:val="00D471B8"/>
    <w:rsid w:val="00D537D2"/>
    <w:rsid w:val="00D6439B"/>
    <w:rsid w:val="00D659BD"/>
    <w:rsid w:val="00D70F27"/>
    <w:rsid w:val="00D8155F"/>
    <w:rsid w:val="00D915F6"/>
    <w:rsid w:val="00DA42F2"/>
    <w:rsid w:val="00DA72B9"/>
    <w:rsid w:val="00DA7F6E"/>
    <w:rsid w:val="00DB0BAE"/>
    <w:rsid w:val="00DB1F9E"/>
    <w:rsid w:val="00DB5E22"/>
    <w:rsid w:val="00DB5F37"/>
    <w:rsid w:val="00DC21C3"/>
    <w:rsid w:val="00DC75F8"/>
    <w:rsid w:val="00DD0224"/>
    <w:rsid w:val="00DD0B57"/>
    <w:rsid w:val="00DF3361"/>
    <w:rsid w:val="00DF3932"/>
    <w:rsid w:val="00DF53D9"/>
    <w:rsid w:val="00DF5969"/>
    <w:rsid w:val="00DF5BE9"/>
    <w:rsid w:val="00DF7D4F"/>
    <w:rsid w:val="00E033C7"/>
    <w:rsid w:val="00E03B8F"/>
    <w:rsid w:val="00E06001"/>
    <w:rsid w:val="00E22D20"/>
    <w:rsid w:val="00E254AF"/>
    <w:rsid w:val="00E272BB"/>
    <w:rsid w:val="00E31636"/>
    <w:rsid w:val="00E32C9F"/>
    <w:rsid w:val="00E33DCF"/>
    <w:rsid w:val="00E35F19"/>
    <w:rsid w:val="00E3690A"/>
    <w:rsid w:val="00E4251A"/>
    <w:rsid w:val="00E43E4D"/>
    <w:rsid w:val="00E52713"/>
    <w:rsid w:val="00E53EB9"/>
    <w:rsid w:val="00E55707"/>
    <w:rsid w:val="00E607CD"/>
    <w:rsid w:val="00E64FFC"/>
    <w:rsid w:val="00E72540"/>
    <w:rsid w:val="00E725DB"/>
    <w:rsid w:val="00E72C45"/>
    <w:rsid w:val="00E75874"/>
    <w:rsid w:val="00E770C5"/>
    <w:rsid w:val="00E86550"/>
    <w:rsid w:val="00EA39B1"/>
    <w:rsid w:val="00EB07EC"/>
    <w:rsid w:val="00EB0B61"/>
    <w:rsid w:val="00EB1EA2"/>
    <w:rsid w:val="00EB4186"/>
    <w:rsid w:val="00EB650E"/>
    <w:rsid w:val="00EC2066"/>
    <w:rsid w:val="00EC212A"/>
    <w:rsid w:val="00EC59D8"/>
    <w:rsid w:val="00EC711D"/>
    <w:rsid w:val="00ED196D"/>
    <w:rsid w:val="00ED5E63"/>
    <w:rsid w:val="00EF423B"/>
    <w:rsid w:val="00EF4A88"/>
    <w:rsid w:val="00F013A4"/>
    <w:rsid w:val="00F05B2C"/>
    <w:rsid w:val="00F139F3"/>
    <w:rsid w:val="00F20EDA"/>
    <w:rsid w:val="00F45A25"/>
    <w:rsid w:val="00F5198C"/>
    <w:rsid w:val="00F538E4"/>
    <w:rsid w:val="00F54375"/>
    <w:rsid w:val="00F5557A"/>
    <w:rsid w:val="00F61368"/>
    <w:rsid w:val="00F655D2"/>
    <w:rsid w:val="00F766FE"/>
    <w:rsid w:val="00F835B6"/>
    <w:rsid w:val="00F9121C"/>
    <w:rsid w:val="00F9218F"/>
    <w:rsid w:val="00F95B8D"/>
    <w:rsid w:val="00FA43E1"/>
    <w:rsid w:val="00FA6CC1"/>
    <w:rsid w:val="00FB046F"/>
    <w:rsid w:val="00FB1B37"/>
    <w:rsid w:val="00FB369A"/>
    <w:rsid w:val="00FB7A19"/>
    <w:rsid w:val="00FC107B"/>
    <w:rsid w:val="00FD2F8D"/>
    <w:rsid w:val="00FD468F"/>
    <w:rsid w:val="00FD5572"/>
    <w:rsid w:val="00FD5744"/>
    <w:rsid w:val="00FD65CA"/>
    <w:rsid w:val="00FE2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0A3F6C4"/>
  <w15:docId w15:val="{E2A61663-DD53-4609-AD0F-C3AEFF19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9A73B7"/>
    <w:pPr>
      <w:widowControl w:val="0"/>
      <w:ind w:firstLine="400"/>
      <w:jc w:val="both"/>
    </w:pPr>
    <w:rPr>
      <w:sz w:val="24"/>
      <w:szCs w:val="24"/>
      <w:lang w:eastAsia="zh-CN"/>
    </w:rPr>
  </w:style>
  <w:style w:type="paragraph" w:styleId="1">
    <w:name w:val="heading 1"/>
    <w:basedOn w:val="a2"/>
    <w:next w:val="a2"/>
    <w:link w:val="10"/>
    <w:uiPriority w:val="9"/>
    <w:qFormat/>
    <w:rsid w:val="00176FDC"/>
    <w:pPr>
      <w:keepNext/>
      <w:keepLines/>
      <w:widowControl/>
      <w:spacing w:before="240" w:after="120" w:line="276" w:lineRule="auto"/>
      <w:ind w:left="709" w:firstLine="0"/>
      <w:jc w:val="left"/>
      <w:outlineLvl w:val="0"/>
    </w:pPr>
    <w:rPr>
      <w:b/>
      <w:bCs/>
      <w:lang w:val="en-US"/>
    </w:rPr>
  </w:style>
  <w:style w:type="paragraph" w:styleId="2">
    <w:name w:val="heading 2"/>
    <w:basedOn w:val="a2"/>
    <w:next w:val="a2"/>
    <w:link w:val="20"/>
    <w:uiPriority w:val="9"/>
    <w:qFormat/>
    <w:rsid w:val="00176FDC"/>
    <w:pPr>
      <w:keepNext/>
      <w:widowControl/>
      <w:numPr>
        <w:ilvl w:val="1"/>
        <w:numId w:val="1"/>
      </w:numPr>
      <w:tabs>
        <w:tab w:val="left" w:pos="1440"/>
      </w:tabs>
      <w:spacing w:before="240" w:after="60"/>
      <w:ind w:left="0" w:firstLine="0"/>
      <w:jc w:val="left"/>
      <w:outlineLvl w:val="1"/>
    </w:pPr>
    <w:rPr>
      <w:rFonts w:ascii="Arial" w:hAnsi="Arial" w:cs="Arial"/>
      <w:b/>
      <w:bCs/>
      <w:i/>
      <w:iCs/>
      <w:sz w:val="28"/>
      <w:szCs w:val="28"/>
    </w:rPr>
  </w:style>
  <w:style w:type="paragraph" w:styleId="3">
    <w:name w:val="heading 3"/>
    <w:basedOn w:val="a2"/>
    <w:next w:val="a3"/>
    <w:link w:val="30"/>
    <w:uiPriority w:val="9"/>
    <w:qFormat/>
    <w:rsid w:val="00176FDC"/>
    <w:pPr>
      <w:widowControl/>
      <w:spacing w:before="280" w:after="280"/>
      <w:ind w:firstLine="0"/>
      <w:jc w:val="left"/>
      <w:outlineLvl w:val="2"/>
    </w:pPr>
    <w:rPr>
      <w:b/>
      <w:bCs/>
      <w:sz w:val="27"/>
      <w:szCs w:val="27"/>
    </w:rPr>
  </w:style>
  <w:style w:type="paragraph" w:styleId="4">
    <w:name w:val="heading 4"/>
    <w:basedOn w:val="a2"/>
    <w:next w:val="a2"/>
    <w:qFormat/>
    <w:rsid w:val="00176FDC"/>
    <w:pPr>
      <w:keepNext/>
      <w:widowControl/>
      <w:spacing w:before="240" w:after="60"/>
      <w:ind w:firstLine="0"/>
      <w:jc w:val="left"/>
      <w:outlineLvl w:val="3"/>
    </w:pPr>
    <w:rPr>
      <w:rFonts w:ascii="Calibri" w:hAnsi="Calibri" w:cs="Calibri"/>
      <w:b/>
      <w:bCs/>
      <w:sz w:val="28"/>
      <w:szCs w:val="28"/>
    </w:rPr>
  </w:style>
  <w:style w:type="paragraph" w:styleId="9">
    <w:name w:val="heading 9"/>
    <w:basedOn w:val="a2"/>
    <w:next w:val="a2"/>
    <w:link w:val="90"/>
    <w:unhideWhenUsed/>
    <w:qFormat/>
    <w:rsid w:val="00EC711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basedOn w:val="a4"/>
    <w:link w:val="1"/>
    <w:uiPriority w:val="9"/>
    <w:rsid w:val="00163A2A"/>
    <w:rPr>
      <w:b/>
      <w:bCs/>
      <w:sz w:val="24"/>
      <w:szCs w:val="24"/>
      <w:lang w:val="en-US" w:eastAsia="zh-CN"/>
    </w:rPr>
  </w:style>
  <w:style w:type="character" w:customStyle="1" w:styleId="20">
    <w:name w:val="Заголовок 2 Знак"/>
    <w:basedOn w:val="a4"/>
    <w:link w:val="2"/>
    <w:uiPriority w:val="9"/>
    <w:rsid w:val="00163A2A"/>
    <w:rPr>
      <w:rFonts w:ascii="Arial" w:hAnsi="Arial" w:cs="Arial"/>
      <w:b/>
      <w:bCs/>
      <w:i/>
      <w:iCs/>
      <w:sz w:val="28"/>
      <w:szCs w:val="28"/>
      <w:lang w:eastAsia="zh-CN"/>
    </w:rPr>
  </w:style>
  <w:style w:type="paragraph" w:styleId="a3">
    <w:name w:val="Body Text"/>
    <w:basedOn w:val="a2"/>
    <w:link w:val="a7"/>
    <w:uiPriority w:val="99"/>
    <w:rsid w:val="00176FDC"/>
    <w:pPr>
      <w:widowControl/>
      <w:spacing w:after="120"/>
      <w:ind w:firstLine="0"/>
      <w:jc w:val="left"/>
    </w:pPr>
  </w:style>
  <w:style w:type="character" w:customStyle="1" w:styleId="a7">
    <w:name w:val="Основной текст Знак"/>
    <w:basedOn w:val="a4"/>
    <w:link w:val="a3"/>
    <w:uiPriority w:val="99"/>
    <w:rsid w:val="00163A2A"/>
    <w:rPr>
      <w:sz w:val="24"/>
      <w:szCs w:val="24"/>
      <w:lang w:eastAsia="zh-CN"/>
    </w:rPr>
  </w:style>
  <w:style w:type="character" w:customStyle="1" w:styleId="30">
    <w:name w:val="Заголовок 3 Знак"/>
    <w:link w:val="3"/>
    <w:uiPriority w:val="9"/>
    <w:rsid w:val="00784A75"/>
    <w:rPr>
      <w:b/>
      <w:bCs/>
      <w:sz w:val="27"/>
      <w:szCs w:val="27"/>
      <w:lang w:eastAsia="zh-CN"/>
    </w:rPr>
  </w:style>
  <w:style w:type="character" w:customStyle="1" w:styleId="90">
    <w:name w:val="Заголовок 9 Знак"/>
    <w:basedOn w:val="a4"/>
    <w:link w:val="9"/>
    <w:rsid w:val="00EC711D"/>
    <w:rPr>
      <w:rFonts w:asciiTheme="majorHAnsi" w:eastAsiaTheme="majorEastAsia" w:hAnsiTheme="majorHAnsi" w:cstheme="majorBidi"/>
      <w:i/>
      <w:iCs/>
      <w:color w:val="272727" w:themeColor="text1" w:themeTint="D8"/>
      <w:sz w:val="21"/>
      <w:szCs w:val="21"/>
      <w:lang w:eastAsia="zh-CN"/>
    </w:rPr>
  </w:style>
  <w:style w:type="character" w:customStyle="1" w:styleId="WW8Num1z0">
    <w:name w:val="WW8Num1z0"/>
    <w:rsid w:val="00176FDC"/>
    <w:rPr>
      <w:rFonts w:ascii="Symbol" w:hAnsi="Symbol" w:cs="Symbol" w:hint="default"/>
    </w:rPr>
  </w:style>
  <w:style w:type="character" w:customStyle="1" w:styleId="WW8Num2z0">
    <w:name w:val="WW8Num2z0"/>
    <w:rsid w:val="00176FDC"/>
    <w:rPr>
      <w:rFonts w:cs="Times New Roman"/>
    </w:rPr>
  </w:style>
  <w:style w:type="character" w:customStyle="1" w:styleId="WW8Num3z0">
    <w:name w:val="WW8Num3z0"/>
    <w:rsid w:val="00176FDC"/>
    <w:rPr>
      <w:rFonts w:cs="Times New Roman" w:hint="default"/>
    </w:rPr>
  </w:style>
  <w:style w:type="character" w:customStyle="1" w:styleId="WW8Num4z0">
    <w:name w:val="WW8Num4z0"/>
    <w:rsid w:val="00176FDC"/>
    <w:rPr>
      <w:rFonts w:cs="Times New Roman"/>
    </w:rPr>
  </w:style>
  <w:style w:type="character" w:customStyle="1" w:styleId="WW8Num5z0">
    <w:name w:val="WW8Num5z0"/>
    <w:rsid w:val="00176FDC"/>
    <w:rPr>
      <w:rFonts w:cs="Times New Roman"/>
    </w:rPr>
  </w:style>
  <w:style w:type="character" w:customStyle="1" w:styleId="WW8Num6z0">
    <w:name w:val="WW8Num6z0"/>
    <w:rsid w:val="00176FDC"/>
    <w:rPr>
      <w:rFonts w:ascii="Symbol" w:hAnsi="Symbol" w:cs="Symbol"/>
    </w:rPr>
  </w:style>
  <w:style w:type="character" w:customStyle="1" w:styleId="WW8Num7z0">
    <w:name w:val="WW8Num7z0"/>
    <w:rsid w:val="00176FDC"/>
    <w:rPr>
      <w:rFonts w:cs="Times New Roman" w:hint="default"/>
      <w:sz w:val="24"/>
      <w:szCs w:val="24"/>
    </w:rPr>
  </w:style>
  <w:style w:type="character" w:customStyle="1" w:styleId="WW8Num7z1">
    <w:name w:val="WW8Num7z1"/>
    <w:rsid w:val="00176FDC"/>
    <w:rPr>
      <w:rFonts w:cs="Times New Roman"/>
    </w:rPr>
  </w:style>
  <w:style w:type="character" w:customStyle="1" w:styleId="WW8Num8z0">
    <w:name w:val="WW8Num8z0"/>
    <w:rsid w:val="00176FDC"/>
    <w:rPr>
      <w:rFonts w:ascii="Symbol" w:hAnsi="Symbol" w:cs="Symbol" w:hint="default"/>
    </w:rPr>
  </w:style>
  <w:style w:type="character" w:customStyle="1" w:styleId="WW8Num8z1">
    <w:name w:val="WW8Num8z1"/>
    <w:rsid w:val="00176FDC"/>
    <w:rPr>
      <w:rFonts w:ascii="Courier New" w:hAnsi="Courier New" w:cs="Courier New" w:hint="default"/>
    </w:rPr>
  </w:style>
  <w:style w:type="character" w:customStyle="1" w:styleId="WW8Num8z2">
    <w:name w:val="WW8Num8z2"/>
    <w:rsid w:val="00176FDC"/>
    <w:rPr>
      <w:rFonts w:ascii="Wingdings" w:hAnsi="Wingdings" w:cs="Wingdings" w:hint="default"/>
    </w:rPr>
  </w:style>
  <w:style w:type="character" w:customStyle="1" w:styleId="WW8Num9z0">
    <w:name w:val="WW8Num9z0"/>
    <w:rsid w:val="00176FDC"/>
    <w:rPr>
      <w:rFonts w:cs="Times New Roman" w:hint="default"/>
      <w:sz w:val="24"/>
      <w:szCs w:val="24"/>
    </w:rPr>
  </w:style>
  <w:style w:type="character" w:customStyle="1" w:styleId="WW8Num9z1">
    <w:name w:val="WW8Num9z1"/>
    <w:rsid w:val="00176FDC"/>
    <w:rPr>
      <w:rFonts w:cs="Times New Roman"/>
    </w:rPr>
  </w:style>
  <w:style w:type="character" w:customStyle="1" w:styleId="WW8Num10z0">
    <w:name w:val="WW8Num10z0"/>
    <w:rsid w:val="00176FDC"/>
    <w:rPr>
      <w:rFonts w:ascii="Symbol" w:hAnsi="Symbol" w:cs="Symbol" w:hint="default"/>
      <w:sz w:val="24"/>
      <w:szCs w:val="24"/>
    </w:rPr>
  </w:style>
  <w:style w:type="character" w:customStyle="1" w:styleId="WW8Num10z1">
    <w:name w:val="WW8Num10z1"/>
    <w:rsid w:val="00176FDC"/>
    <w:rPr>
      <w:rFonts w:ascii="Courier New" w:hAnsi="Courier New" w:cs="Courier New" w:hint="default"/>
    </w:rPr>
  </w:style>
  <w:style w:type="character" w:customStyle="1" w:styleId="WW8Num10z2">
    <w:name w:val="WW8Num10z2"/>
    <w:rsid w:val="00176FDC"/>
    <w:rPr>
      <w:rFonts w:ascii="Wingdings" w:hAnsi="Wingdings" w:cs="Wingdings" w:hint="default"/>
    </w:rPr>
  </w:style>
  <w:style w:type="character" w:customStyle="1" w:styleId="Heading1Char">
    <w:name w:val="Heading 1 Char"/>
    <w:rsid w:val="00176FDC"/>
    <w:rPr>
      <w:rFonts w:eastAsia="Times New Roman" w:cs="Times New Roman"/>
      <w:b/>
      <w:bCs/>
      <w:sz w:val="28"/>
      <w:szCs w:val="28"/>
      <w:lang w:val="en-US"/>
    </w:rPr>
  </w:style>
  <w:style w:type="character" w:customStyle="1" w:styleId="Heading2Char">
    <w:name w:val="Heading 2 Char"/>
    <w:rsid w:val="00176FDC"/>
    <w:rPr>
      <w:rFonts w:ascii="Arial" w:hAnsi="Arial" w:cs="Arial"/>
      <w:b/>
      <w:bCs/>
      <w:i/>
      <w:iCs/>
      <w:sz w:val="28"/>
      <w:szCs w:val="28"/>
      <w:lang w:val="ru-RU" w:eastAsia="zh-CN" w:bidi="ar-SA"/>
    </w:rPr>
  </w:style>
  <w:style w:type="character" w:customStyle="1" w:styleId="Heading3Char">
    <w:name w:val="Heading 3 Char"/>
    <w:rsid w:val="00176FDC"/>
    <w:rPr>
      <w:rFonts w:cs="Times New Roman"/>
      <w:b/>
      <w:bCs/>
      <w:sz w:val="27"/>
      <w:szCs w:val="27"/>
    </w:rPr>
  </w:style>
  <w:style w:type="character" w:customStyle="1" w:styleId="Heading4Char">
    <w:name w:val="Heading 4 Char"/>
    <w:rsid w:val="00176FDC"/>
    <w:rPr>
      <w:rFonts w:ascii="Calibri" w:hAnsi="Calibri" w:cs="Calibri"/>
      <w:b/>
      <w:bCs/>
      <w:sz w:val="28"/>
      <w:szCs w:val="28"/>
    </w:rPr>
  </w:style>
  <w:style w:type="character" w:styleId="a8">
    <w:name w:val="Hyperlink"/>
    <w:uiPriority w:val="99"/>
    <w:rsid w:val="00176FDC"/>
    <w:rPr>
      <w:rFonts w:cs="Times New Roman"/>
      <w:color w:val="0000FF"/>
      <w:u w:val="single"/>
    </w:rPr>
  </w:style>
  <w:style w:type="character" w:customStyle="1" w:styleId="BodyTextIndentChar">
    <w:name w:val="Body Text Indent Char"/>
    <w:rsid w:val="00176FDC"/>
    <w:rPr>
      <w:rFonts w:ascii="TimesET" w:hAnsi="TimesET" w:cs="TimesET"/>
      <w:sz w:val="28"/>
      <w:szCs w:val="28"/>
      <w:lang w:val="ru-RU" w:bidi="ar-SA"/>
    </w:rPr>
  </w:style>
  <w:style w:type="character" w:customStyle="1" w:styleId="BodyTextChar">
    <w:name w:val="Body Text Char"/>
    <w:rsid w:val="00176FDC"/>
    <w:rPr>
      <w:rFonts w:cs="Times New Roman"/>
      <w:sz w:val="24"/>
      <w:szCs w:val="24"/>
    </w:rPr>
  </w:style>
  <w:style w:type="character" w:customStyle="1" w:styleId="HTMLPreformattedChar">
    <w:name w:val="HTML Preformatted Char"/>
    <w:rsid w:val="00176FDC"/>
    <w:rPr>
      <w:rFonts w:ascii="Courier New" w:hAnsi="Courier New" w:cs="Courier New"/>
    </w:rPr>
  </w:style>
  <w:style w:type="character" w:customStyle="1" w:styleId="BodyTextIndent3Char">
    <w:name w:val="Body Text Indent 3 Char"/>
    <w:rsid w:val="00176FDC"/>
    <w:rPr>
      <w:rFonts w:cs="Times New Roman"/>
      <w:sz w:val="16"/>
      <w:szCs w:val="16"/>
    </w:rPr>
  </w:style>
  <w:style w:type="character" w:customStyle="1" w:styleId="BodyTextIndent2Char">
    <w:name w:val="Body Text Indent 2 Char"/>
    <w:rsid w:val="00176FDC"/>
    <w:rPr>
      <w:rFonts w:ascii="Tahoma" w:hAnsi="Tahoma" w:cs="Tahoma"/>
    </w:rPr>
  </w:style>
  <w:style w:type="character" w:customStyle="1" w:styleId="b-serp-urlitem">
    <w:name w:val="b-serp-url__item"/>
    <w:rsid w:val="00176FDC"/>
    <w:rPr>
      <w:rFonts w:cs="Times New Roman"/>
    </w:rPr>
  </w:style>
  <w:style w:type="character" w:customStyle="1" w:styleId="citation">
    <w:name w:val="citation"/>
    <w:rsid w:val="00176FDC"/>
    <w:rPr>
      <w:rFonts w:cs="Times New Roman"/>
    </w:rPr>
  </w:style>
  <w:style w:type="character" w:customStyle="1" w:styleId="spelle">
    <w:name w:val="spelle"/>
    <w:rsid w:val="00176FDC"/>
    <w:rPr>
      <w:rFonts w:cs="Times New Roman"/>
    </w:rPr>
  </w:style>
  <w:style w:type="character" w:customStyle="1" w:styleId="grame">
    <w:name w:val="grame"/>
    <w:rsid w:val="00176FDC"/>
    <w:rPr>
      <w:rFonts w:cs="Times New Roman"/>
    </w:rPr>
  </w:style>
  <w:style w:type="character" w:customStyle="1" w:styleId="s2">
    <w:name w:val="s2"/>
    <w:rsid w:val="00176FDC"/>
    <w:rPr>
      <w:rFonts w:cs="Times New Roman"/>
    </w:rPr>
  </w:style>
  <w:style w:type="character" w:customStyle="1" w:styleId="apple-style-span">
    <w:name w:val="apple-style-span"/>
    <w:rsid w:val="00176FDC"/>
    <w:rPr>
      <w:rFonts w:cs="Times New Roman"/>
    </w:rPr>
  </w:style>
  <w:style w:type="character" w:customStyle="1" w:styleId="apple-converted-space">
    <w:name w:val="apple-converted-space"/>
    <w:rsid w:val="00176FDC"/>
    <w:rPr>
      <w:rFonts w:cs="Times New Roman"/>
    </w:rPr>
  </w:style>
  <w:style w:type="character" w:customStyle="1" w:styleId="a9">
    <w:name w:val="Основной текст_"/>
    <w:rsid w:val="00176FDC"/>
    <w:rPr>
      <w:sz w:val="28"/>
      <w:shd w:val="clear" w:color="auto" w:fill="FFFFFF"/>
    </w:rPr>
  </w:style>
  <w:style w:type="character" w:customStyle="1" w:styleId="aa">
    <w:name w:val="Основной текст + Полужирный"/>
    <w:rsid w:val="00176FDC"/>
    <w:rPr>
      <w:b/>
      <w:color w:val="000000"/>
      <w:spacing w:val="0"/>
      <w:w w:val="100"/>
      <w:position w:val="0"/>
      <w:sz w:val="28"/>
      <w:shd w:val="clear" w:color="auto" w:fill="FFFFFF"/>
      <w:vertAlign w:val="baseline"/>
      <w:lang w:val="ru-RU"/>
    </w:rPr>
  </w:style>
  <w:style w:type="character" w:customStyle="1" w:styleId="11">
    <w:name w:val="Заголовок №1_"/>
    <w:rsid w:val="00176FDC"/>
    <w:rPr>
      <w:b/>
      <w:sz w:val="28"/>
      <w:shd w:val="clear" w:color="auto" w:fill="FFFFFF"/>
    </w:rPr>
  </w:style>
  <w:style w:type="character" w:customStyle="1" w:styleId="FooterChar">
    <w:name w:val="Footer Char"/>
    <w:rsid w:val="00176FDC"/>
    <w:rPr>
      <w:rFonts w:ascii="Calibri" w:hAnsi="Calibri" w:cs="Calibri"/>
      <w:sz w:val="22"/>
      <w:szCs w:val="22"/>
    </w:rPr>
  </w:style>
  <w:style w:type="character" w:styleId="ab">
    <w:name w:val="page number"/>
    <w:semiHidden/>
    <w:rsid w:val="00176FDC"/>
    <w:rPr>
      <w:rFonts w:cs="Times New Roman"/>
    </w:rPr>
  </w:style>
  <w:style w:type="character" w:customStyle="1" w:styleId="FootnoteTextChar">
    <w:name w:val="Footnote Text Char"/>
    <w:rsid w:val="00176FDC"/>
    <w:rPr>
      <w:rFonts w:ascii="Calibri" w:hAnsi="Calibri" w:cs="Calibri"/>
    </w:rPr>
  </w:style>
  <w:style w:type="character" w:customStyle="1" w:styleId="ac">
    <w:name w:val="Символ сноски"/>
    <w:rsid w:val="00176FDC"/>
    <w:rPr>
      <w:rFonts w:cs="Times New Roman"/>
      <w:vertAlign w:val="superscript"/>
    </w:rPr>
  </w:style>
  <w:style w:type="character" w:styleId="ad">
    <w:name w:val="annotation reference"/>
    <w:uiPriority w:val="99"/>
    <w:semiHidden/>
    <w:rsid w:val="00176FDC"/>
    <w:rPr>
      <w:rFonts w:cs="Times New Roman"/>
      <w:sz w:val="16"/>
      <w:szCs w:val="16"/>
    </w:rPr>
  </w:style>
  <w:style w:type="character" w:customStyle="1" w:styleId="CommentTextChar">
    <w:name w:val="Comment Text Char"/>
    <w:rsid w:val="00176FDC"/>
    <w:rPr>
      <w:rFonts w:ascii="Calibri" w:hAnsi="Calibri" w:cs="Calibri"/>
    </w:rPr>
  </w:style>
  <w:style w:type="character" w:customStyle="1" w:styleId="CommentSubjectChar">
    <w:name w:val="Comment Subject Char"/>
    <w:rsid w:val="00176FDC"/>
    <w:rPr>
      <w:rFonts w:ascii="Calibri" w:hAnsi="Calibri" w:cs="Calibri"/>
      <w:b/>
      <w:bCs/>
    </w:rPr>
  </w:style>
  <w:style w:type="character" w:customStyle="1" w:styleId="BalloonTextChar">
    <w:name w:val="Balloon Text Char"/>
    <w:rsid w:val="00176FDC"/>
    <w:rPr>
      <w:rFonts w:ascii="Tahoma" w:hAnsi="Tahoma" w:cs="Tahoma"/>
      <w:sz w:val="16"/>
      <w:szCs w:val="16"/>
    </w:rPr>
  </w:style>
  <w:style w:type="character" w:customStyle="1" w:styleId="FontStyle53">
    <w:name w:val="Font Style53"/>
    <w:rsid w:val="00176FDC"/>
    <w:rPr>
      <w:rFonts w:ascii="Times New Roman" w:hAnsi="Times New Roman" w:cs="Times New Roman"/>
      <w:b/>
      <w:sz w:val="22"/>
    </w:rPr>
  </w:style>
  <w:style w:type="character" w:customStyle="1" w:styleId="FontStyle16">
    <w:name w:val="Font Style16"/>
    <w:rsid w:val="00176FDC"/>
    <w:rPr>
      <w:rFonts w:ascii="Times New Roman" w:hAnsi="Times New Roman" w:cs="Times New Roman"/>
      <w:b/>
      <w:sz w:val="16"/>
    </w:rPr>
  </w:style>
  <w:style w:type="character" w:customStyle="1" w:styleId="FontStyle20">
    <w:name w:val="Font Style20"/>
    <w:rsid w:val="00176FDC"/>
    <w:rPr>
      <w:rFonts w:ascii="Georgia" w:hAnsi="Georgia" w:cs="Georgia"/>
      <w:sz w:val="12"/>
    </w:rPr>
  </w:style>
  <w:style w:type="character" w:customStyle="1" w:styleId="FontStyle31">
    <w:name w:val="Font Style31"/>
    <w:rsid w:val="00176FDC"/>
    <w:rPr>
      <w:rFonts w:ascii="Georgia" w:hAnsi="Georgia" w:cs="Georgia"/>
      <w:sz w:val="12"/>
    </w:rPr>
  </w:style>
  <w:style w:type="character" w:customStyle="1" w:styleId="BodyText2Char">
    <w:name w:val="Body Text 2 Char"/>
    <w:rsid w:val="00176FDC"/>
    <w:rPr>
      <w:rFonts w:cs="Times New Roman"/>
      <w:sz w:val="24"/>
      <w:szCs w:val="24"/>
    </w:rPr>
  </w:style>
  <w:style w:type="character" w:styleId="ae">
    <w:name w:val="Emphasis"/>
    <w:uiPriority w:val="20"/>
    <w:qFormat/>
    <w:rsid w:val="00176FDC"/>
    <w:rPr>
      <w:rFonts w:cs="Times New Roman"/>
      <w:i/>
      <w:iCs/>
    </w:rPr>
  </w:style>
  <w:style w:type="character" w:customStyle="1" w:styleId="SubtitleChar">
    <w:name w:val="Subtitle Char"/>
    <w:rsid w:val="00176FDC"/>
    <w:rPr>
      <w:rFonts w:cs="Times New Roman"/>
      <w:b/>
      <w:bCs/>
      <w:sz w:val="24"/>
      <w:szCs w:val="24"/>
    </w:rPr>
  </w:style>
  <w:style w:type="character" w:customStyle="1" w:styleId="40">
    <w:name w:val="Основной текст (4)"/>
    <w:rsid w:val="00176FDC"/>
    <w:rPr>
      <w:rFonts w:ascii="Times New Roman" w:hAnsi="Times New Roman" w:cs="Times New Roman"/>
      <w:color w:val="000000"/>
      <w:spacing w:val="0"/>
      <w:w w:val="100"/>
      <w:position w:val="0"/>
      <w:sz w:val="30"/>
      <w:u w:val="single"/>
      <w:vertAlign w:val="baseline"/>
      <w:lang w:val="ru-RU"/>
    </w:rPr>
  </w:style>
  <w:style w:type="character" w:customStyle="1" w:styleId="BodyText3Char">
    <w:name w:val="Body Text 3 Char"/>
    <w:rsid w:val="00176FDC"/>
    <w:rPr>
      <w:rFonts w:cs="Times New Roman"/>
      <w:sz w:val="16"/>
      <w:szCs w:val="16"/>
    </w:rPr>
  </w:style>
  <w:style w:type="character" w:styleId="af">
    <w:name w:val="Strong"/>
    <w:qFormat/>
    <w:rsid w:val="00176FDC"/>
    <w:rPr>
      <w:rFonts w:cs="Times New Roman"/>
      <w:b/>
      <w:bCs/>
    </w:rPr>
  </w:style>
  <w:style w:type="character" w:customStyle="1" w:styleId="HeaderChar">
    <w:name w:val="Header Char"/>
    <w:rsid w:val="00176FDC"/>
    <w:rPr>
      <w:rFonts w:cs="Times New Roman"/>
      <w:sz w:val="24"/>
      <w:szCs w:val="24"/>
    </w:rPr>
  </w:style>
  <w:style w:type="character" w:styleId="af0">
    <w:name w:val="FollowedHyperlink"/>
    <w:semiHidden/>
    <w:rsid w:val="00176FDC"/>
    <w:rPr>
      <w:rFonts w:cs="Times New Roman"/>
      <w:color w:val="800080"/>
      <w:u w:val="single"/>
    </w:rPr>
  </w:style>
  <w:style w:type="character" w:customStyle="1" w:styleId="12">
    <w:name w:val="Основной текст Знак1"/>
    <w:rsid w:val="00176FDC"/>
    <w:rPr>
      <w:rFonts w:ascii="Times New Roman" w:hAnsi="Times New Roman" w:cs="Times New Roman"/>
      <w:sz w:val="28"/>
      <w:u w:val="none"/>
    </w:rPr>
  </w:style>
  <w:style w:type="character" w:customStyle="1" w:styleId="31">
    <w:name w:val="Основной текст (3)_"/>
    <w:rsid w:val="00176FDC"/>
    <w:rPr>
      <w:b/>
      <w:shd w:val="clear" w:color="auto" w:fill="FFFFFF"/>
    </w:rPr>
  </w:style>
  <w:style w:type="character" w:customStyle="1" w:styleId="1pt">
    <w:name w:val="Основной текст + Интервал 1 pt"/>
    <w:rsid w:val="00176FDC"/>
    <w:rPr>
      <w:rFonts w:ascii="Times New Roman" w:hAnsi="Times New Roman" w:cs="Times New Roman"/>
      <w:spacing w:val="30"/>
      <w:sz w:val="27"/>
      <w:u w:val="none"/>
      <w:shd w:val="clear" w:color="auto" w:fill="FFFFFF"/>
    </w:rPr>
  </w:style>
  <w:style w:type="character" w:customStyle="1" w:styleId="120">
    <w:name w:val="Основной текст (12)"/>
    <w:rsid w:val="00176FDC"/>
    <w:rPr>
      <w:rFonts w:ascii="Times New Roman" w:hAnsi="Times New Roman" w:cs="Times New Roman"/>
      <w:b/>
      <w:spacing w:val="0"/>
      <w:sz w:val="27"/>
    </w:rPr>
  </w:style>
  <w:style w:type="character" w:customStyle="1" w:styleId="121">
    <w:name w:val="Основной текст (12)_"/>
    <w:rsid w:val="00176FDC"/>
    <w:rPr>
      <w:b/>
      <w:sz w:val="27"/>
      <w:shd w:val="clear" w:color="auto" w:fill="FFFFFF"/>
    </w:rPr>
  </w:style>
  <w:style w:type="character" w:customStyle="1" w:styleId="5">
    <w:name w:val="Основной текст (5)_"/>
    <w:rsid w:val="00176FDC"/>
    <w:rPr>
      <w:rFonts w:ascii="Arial" w:hAnsi="Arial" w:cs="Arial"/>
      <w:b/>
      <w:sz w:val="15"/>
      <w:shd w:val="clear" w:color="auto" w:fill="FFFFFF"/>
    </w:rPr>
  </w:style>
  <w:style w:type="character" w:customStyle="1" w:styleId="Bodytext5Exact">
    <w:name w:val="Body text (5) Exact"/>
    <w:rsid w:val="00176FDC"/>
    <w:rPr>
      <w:sz w:val="28"/>
      <w:shd w:val="clear" w:color="auto" w:fill="FFFFFF"/>
    </w:rPr>
  </w:style>
  <w:style w:type="character" w:customStyle="1" w:styleId="Bodytext2">
    <w:name w:val="Body text (2)_"/>
    <w:rsid w:val="00176FDC"/>
    <w:rPr>
      <w:sz w:val="28"/>
      <w:shd w:val="clear" w:color="auto" w:fill="FFFFFF"/>
    </w:rPr>
  </w:style>
  <w:style w:type="character" w:customStyle="1" w:styleId="Heading1">
    <w:name w:val="Heading #1_"/>
    <w:rsid w:val="00176FDC"/>
    <w:rPr>
      <w:b/>
      <w:sz w:val="28"/>
      <w:shd w:val="clear" w:color="auto" w:fill="FFFFFF"/>
    </w:rPr>
  </w:style>
  <w:style w:type="character" w:customStyle="1" w:styleId="Bodytext3">
    <w:name w:val="Body text (3)_"/>
    <w:rsid w:val="00176FDC"/>
    <w:rPr>
      <w:b/>
      <w:sz w:val="28"/>
      <w:shd w:val="clear" w:color="auto" w:fill="FFFFFF"/>
    </w:rPr>
  </w:style>
  <w:style w:type="character" w:customStyle="1" w:styleId="Bodytext2Bold">
    <w:name w:val="Body text (2) + Bold"/>
    <w:rsid w:val="00176FDC"/>
    <w:rPr>
      <w:b/>
      <w:i/>
      <w:sz w:val="28"/>
      <w:shd w:val="clear" w:color="auto" w:fill="FFFFFF"/>
    </w:rPr>
  </w:style>
  <w:style w:type="character" w:customStyle="1" w:styleId="Bodytext20">
    <w:name w:val="Body text (2)"/>
    <w:rsid w:val="00176FDC"/>
    <w:rPr>
      <w:rFonts w:cs="Times New Roman"/>
      <w:sz w:val="28"/>
      <w:szCs w:val="28"/>
      <w:shd w:val="clear" w:color="auto" w:fill="FFFFFF"/>
    </w:rPr>
  </w:style>
  <w:style w:type="character" w:customStyle="1" w:styleId="Bodytext2Bold1">
    <w:name w:val="Body text (2) + Bold1"/>
    <w:rsid w:val="00176FDC"/>
    <w:rPr>
      <w:b/>
      <w:sz w:val="28"/>
      <w:shd w:val="clear" w:color="auto" w:fill="FFFFFF"/>
    </w:rPr>
  </w:style>
  <w:style w:type="character" w:customStyle="1" w:styleId="Bodytext4">
    <w:name w:val="Body text (4)_"/>
    <w:rsid w:val="00176FDC"/>
    <w:rPr>
      <w:b/>
      <w:i/>
      <w:sz w:val="28"/>
      <w:shd w:val="clear" w:color="auto" w:fill="FFFFFF"/>
    </w:rPr>
  </w:style>
  <w:style w:type="character" w:customStyle="1" w:styleId="Bodytext7Exact">
    <w:name w:val="Body text (7) Exact"/>
    <w:rsid w:val="00176FDC"/>
    <w:rPr>
      <w:rFonts w:ascii="Times New Roman" w:hAnsi="Times New Roman" w:cs="Times New Roman"/>
      <w:i/>
      <w:sz w:val="28"/>
      <w:u w:val="none"/>
    </w:rPr>
  </w:style>
  <w:style w:type="character" w:customStyle="1" w:styleId="Bodytext2Exact">
    <w:name w:val="Body text (2) Exact"/>
    <w:rsid w:val="00176FDC"/>
    <w:rPr>
      <w:rFonts w:ascii="Times New Roman" w:hAnsi="Times New Roman" w:cs="Times New Roman"/>
      <w:sz w:val="28"/>
      <w:u w:val="none"/>
    </w:rPr>
  </w:style>
  <w:style w:type="character" w:customStyle="1" w:styleId="Headerorfooter">
    <w:name w:val="Header or footer_"/>
    <w:rsid w:val="00176FDC"/>
    <w:rPr>
      <w:b/>
      <w:i/>
      <w:sz w:val="28"/>
      <w:shd w:val="clear" w:color="auto" w:fill="FFFFFF"/>
    </w:rPr>
  </w:style>
  <w:style w:type="character" w:customStyle="1" w:styleId="Headerorfooter0">
    <w:name w:val="Header or footer"/>
    <w:rsid w:val="00176FDC"/>
    <w:rPr>
      <w:rFonts w:cs="Times New Roman"/>
      <w:b/>
      <w:bCs/>
      <w:i/>
      <w:iCs/>
      <w:sz w:val="28"/>
      <w:szCs w:val="28"/>
      <w:shd w:val="clear" w:color="auto" w:fill="FFFFFF"/>
    </w:rPr>
  </w:style>
  <w:style w:type="character" w:customStyle="1" w:styleId="Bodytext23">
    <w:name w:val="Body text (2)3"/>
    <w:rsid w:val="00176FDC"/>
    <w:rPr>
      <w:sz w:val="28"/>
      <w:u w:val="single"/>
      <w:shd w:val="clear" w:color="auto" w:fill="FFFFFF"/>
    </w:rPr>
  </w:style>
  <w:style w:type="character" w:customStyle="1" w:styleId="Bodytext6">
    <w:name w:val="Body text (6)_"/>
    <w:rsid w:val="00176FDC"/>
    <w:rPr>
      <w:sz w:val="17"/>
      <w:shd w:val="clear" w:color="auto" w:fill="FFFFFF"/>
    </w:rPr>
  </w:style>
  <w:style w:type="character" w:customStyle="1" w:styleId="Bodytext7">
    <w:name w:val="Body text (7)_"/>
    <w:rsid w:val="00176FDC"/>
    <w:rPr>
      <w:i/>
      <w:sz w:val="28"/>
      <w:shd w:val="clear" w:color="auto" w:fill="FFFFFF"/>
    </w:rPr>
  </w:style>
  <w:style w:type="character" w:customStyle="1" w:styleId="Bodytext8">
    <w:name w:val="Body text (8)_"/>
    <w:rsid w:val="00176FDC"/>
    <w:rPr>
      <w:rFonts w:ascii="Cambria" w:hAnsi="Cambria" w:cs="Cambria"/>
      <w:sz w:val="18"/>
      <w:shd w:val="clear" w:color="auto" w:fill="FFFFFF"/>
    </w:rPr>
  </w:style>
  <w:style w:type="character" w:customStyle="1" w:styleId="Bodytext9">
    <w:name w:val="Body text (9)_"/>
    <w:rsid w:val="00176FDC"/>
    <w:rPr>
      <w:b/>
      <w:sz w:val="18"/>
      <w:shd w:val="clear" w:color="auto" w:fill="FFFFFF"/>
    </w:rPr>
  </w:style>
  <w:style w:type="character" w:customStyle="1" w:styleId="Bodytext10">
    <w:name w:val="Body text (10)_"/>
    <w:rsid w:val="00176FDC"/>
    <w:rPr>
      <w:b/>
      <w:sz w:val="18"/>
      <w:shd w:val="clear" w:color="auto" w:fill="FFFFFF"/>
    </w:rPr>
  </w:style>
  <w:style w:type="character" w:customStyle="1" w:styleId="Bodytext2Italic">
    <w:name w:val="Body text (2) + Italic"/>
    <w:rsid w:val="00176FDC"/>
    <w:rPr>
      <w:i/>
      <w:sz w:val="28"/>
      <w:shd w:val="clear" w:color="auto" w:fill="FFFFFF"/>
    </w:rPr>
  </w:style>
  <w:style w:type="character" w:customStyle="1" w:styleId="Bodytext3Spacing1pt">
    <w:name w:val="Body text (3) + Spacing 1 pt"/>
    <w:rsid w:val="00176FDC"/>
    <w:rPr>
      <w:b/>
      <w:spacing w:val="30"/>
      <w:sz w:val="28"/>
      <w:shd w:val="clear" w:color="auto" w:fill="FFFFFF"/>
    </w:rPr>
  </w:style>
  <w:style w:type="character" w:customStyle="1" w:styleId="Bodytext22">
    <w:name w:val="Body text (2)2"/>
    <w:rsid w:val="00176FDC"/>
    <w:rPr>
      <w:rFonts w:cs="Times New Roman"/>
      <w:sz w:val="28"/>
      <w:szCs w:val="28"/>
      <w:shd w:val="clear" w:color="auto" w:fill="FFFFFF"/>
    </w:rPr>
  </w:style>
  <w:style w:type="character" w:customStyle="1" w:styleId="Bodytext11">
    <w:name w:val="Body text (11)_"/>
    <w:rsid w:val="00176FDC"/>
    <w:rPr>
      <w:rFonts w:ascii="Cambria" w:hAnsi="Cambria" w:cs="Cambria"/>
      <w:i/>
      <w:sz w:val="22"/>
      <w:shd w:val="clear" w:color="auto" w:fill="FFFFFF"/>
    </w:rPr>
  </w:style>
  <w:style w:type="character" w:customStyle="1" w:styleId="blk">
    <w:name w:val="blk"/>
    <w:rsid w:val="00176FDC"/>
  </w:style>
  <w:style w:type="character" w:customStyle="1" w:styleId="f">
    <w:name w:val="f"/>
    <w:rsid w:val="00176FDC"/>
  </w:style>
  <w:style w:type="character" w:customStyle="1" w:styleId="PlainTextChar">
    <w:name w:val="Plain Text Char"/>
    <w:rsid w:val="00176FDC"/>
    <w:rPr>
      <w:rFonts w:ascii="Courier New" w:hAnsi="Courier New" w:cs="Courier New"/>
    </w:rPr>
  </w:style>
  <w:style w:type="character" w:customStyle="1" w:styleId="af1">
    <w:name w:val="Диссертация Знак"/>
    <w:rsid w:val="00176FDC"/>
    <w:rPr>
      <w:rFonts w:ascii="Arial" w:hAnsi="Arial" w:cs="Arial"/>
      <w:spacing w:val="10"/>
      <w:sz w:val="22"/>
    </w:rPr>
  </w:style>
  <w:style w:type="character" w:customStyle="1" w:styleId="style21">
    <w:name w:val="style21"/>
    <w:rsid w:val="00176FDC"/>
    <w:rPr>
      <w:rFonts w:ascii="Times New Roman" w:hAnsi="Times New Roman" w:cs="Times New Roman"/>
      <w:color w:val="auto"/>
      <w:sz w:val="32"/>
    </w:rPr>
  </w:style>
  <w:style w:type="character" w:customStyle="1" w:styleId="af2">
    <w:name w:val="Основной текст + Курсив"/>
    <w:rsid w:val="00176FDC"/>
    <w:rPr>
      <w:rFonts w:ascii="Times New Roman" w:hAnsi="Times New Roman" w:cs="Times New Roman"/>
      <w:i/>
      <w:spacing w:val="0"/>
      <w:sz w:val="23"/>
      <w:shd w:val="clear" w:color="auto" w:fill="FFFFFF"/>
    </w:rPr>
  </w:style>
  <w:style w:type="character" w:customStyle="1" w:styleId="21">
    <w:name w:val="Основной текст2"/>
    <w:rsid w:val="00176FDC"/>
    <w:rPr>
      <w:rFonts w:ascii="Times New Roman" w:hAnsi="Times New Roman" w:cs="Times New Roman"/>
      <w:spacing w:val="0"/>
      <w:sz w:val="23"/>
      <w:u w:val="single"/>
      <w:shd w:val="clear" w:color="auto" w:fill="FFFFFF"/>
    </w:rPr>
  </w:style>
  <w:style w:type="character" w:customStyle="1" w:styleId="32">
    <w:name w:val="Основной текст3"/>
    <w:rsid w:val="00176FDC"/>
    <w:rPr>
      <w:rFonts w:ascii="Times New Roman" w:hAnsi="Times New Roman" w:cs="Times New Roman"/>
      <w:spacing w:val="0"/>
      <w:sz w:val="23"/>
      <w:u w:val="single"/>
      <w:shd w:val="clear" w:color="auto" w:fill="FFFFFF"/>
    </w:rPr>
  </w:style>
  <w:style w:type="character" w:customStyle="1" w:styleId="TitleChar">
    <w:name w:val="Title Char"/>
    <w:rsid w:val="00176FDC"/>
    <w:rPr>
      <w:rFonts w:cs="Times New Roman"/>
      <w:b/>
      <w:bCs/>
      <w:sz w:val="28"/>
      <w:szCs w:val="28"/>
      <w:lang w:val="ru-RU" w:eastAsia="ru-RU"/>
    </w:rPr>
  </w:style>
  <w:style w:type="character" w:customStyle="1" w:styleId="DocumentMapChar">
    <w:name w:val="Document Map Char"/>
    <w:rsid w:val="00176FDC"/>
    <w:rPr>
      <w:rFonts w:ascii="Tahoma" w:hAnsi="Tahoma" w:cs="Tahoma"/>
      <w:shd w:val="clear" w:color="auto" w:fill="000080"/>
    </w:rPr>
  </w:style>
  <w:style w:type="character" w:customStyle="1" w:styleId="50">
    <w:name w:val="Знак Знак5"/>
    <w:rsid w:val="00176FDC"/>
    <w:rPr>
      <w:rFonts w:ascii="Times New Roman" w:hAnsi="Times New Roman" w:cs="Times New Roman"/>
      <w:sz w:val="20"/>
    </w:rPr>
  </w:style>
  <w:style w:type="character" w:customStyle="1" w:styleId="doctitle">
    <w:name w:val="doctitle"/>
    <w:rsid w:val="00176FDC"/>
  </w:style>
  <w:style w:type="character" w:customStyle="1" w:styleId="22">
    <w:name w:val="Знак Знак2"/>
    <w:rsid w:val="00176FDC"/>
    <w:rPr>
      <w:sz w:val="16"/>
      <w:lang w:val="ru-RU"/>
    </w:rPr>
  </w:style>
  <w:style w:type="character" w:customStyle="1" w:styleId="ft143">
    <w:name w:val="ft143"/>
    <w:rsid w:val="00176FDC"/>
  </w:style>
  <w:style w:type="character" w:customStyle="1" w:styleId="FontStyle45">
    <w:name w:val="Font Style45"/>
    <w:rsid w:val="00176FDC"/>
    <w:rPr>
      <w:rFonts w:ascii="Times New Roman" w:hAnsi="Times New Roman" w:cs="Times New Roman"/>
      <w:sz w:val="26"/>
    </w:rPr>
  </w:style>
  <w:style w:type="character" w:customStyle="1" w:styleId="FontStyle212">
    <w:name w:val="Font Style212"/>
    <w:rsid w:val="00176FDC"/>
    <w:rPr>
      <w:rFonts w:ascii="Times New Roman" w:hAnsi="Times New Roman" w:cs="Times New Roman"/>
      <w:sz w:val="20"/>
    </w:rPr>
  </w:style>
  <w:style w:type="character" w:customStyle="1" w:styleId="af3">
    <w:name w:val="Абзац списка Знак"/>
    <w:rsid w:val="00176FDC"/>
    <w:rPr>
      <w:lang w:val="ru-RU"/>
    </w:rPr>
  </w:style>
  <w:style w:type="character" w:customStyle="1" w:styleId="41">
    <w:name w:val="Основной текст (4)_"/>
    <w:rsid w:val="00176FDC"/>
    <w:rPr>
      <w:rFonts w:ascii="Times New Roman" w:hAnsi="Times New Roman" w:cs="Times New Roman"/>
      <w:b/>
      <w:sz w:val="26"/>
      <w:shd w:val="clear" w:color="auto" w:fill="FFFFFF"/>
    </w:rPr>
  </w:style>
  <w:style w:type="paragraph" w:customStyle="1" w:styleId="13">
    <w:name w:val="Заголовок1"/>
    <w:basedOn w:val="a2"/>
    <w:next w:val="a3"/>
    <w:rsid w:val="00176FDC"/>
    <w:pPr>
      <w:tabs>
        <w:tab w:val="left" w:pos="5400"/>
      </w:tabs>
      <w:autoSpaceDE w:val="0"/>
      <w:spacing w:line="237" w:lineRule="auto"/>
      <w:ind w:left="720" w:firstLine="0"/>
      <w:jc w:val="center"/>
    </w:pPr>
    <w:rPr>
      <w:b/>
      <w:bCs/>
      <w:sz w:val="28"/>
      <w:szCs w:val="28"/>
      <w:lang w:eastAsia="ru-RU"/>
    </w:rPr>
  </w:style>
  <w:style w:type="paragraph" w:styleId="af4">
    <w:name w:val="List"/>
    <w:basedOn w:val="a2"/>
    <w:semiHidden/>
    <w:rsid w:val="00176FDC"/>
    <w:pPr>
      <w:widowControl/>
      <w:ind w:left="283" w:hanging="283"/>
      <w:jc w:val="left"/>
    </w:pPr>
  </w:style>
  <w:style w:type="paragraph" w:styleId="af5">
    <w:name w:val="caption"/>
    <w:basedOn w:val="a2"/>
    <w:qFormat/>
    <w:rsid w:val="00176FDC"/>
    <w:pPr>
      <w:suppressLineNumbers/>
      <w:spacing w:before="120" w:after="120"/>
    </w:pPr>
    <w:rPr>
      <w:rFonts w:cs="Mangal"/>
      <w:i/>
      <w:iCs/>
    </w:rPr>
  </w:style>
  <w:style w:type="paragraph" w:styleId="af6">
    <w:name w:val="index heading"/>
    <w:basedOn w:val="a2"/>
    <w:semiHidden/>
    <w:rsid w:val="00176FDC"/>
    <w:pPr>
      <w:suppressLineNumbers/>
    </w:pPr>
    <w:rPr>
      <w:rFonts w:cs="Mangal"/>
    </w:rPr>
  </w:style>
  <w:style w:type="paragraph" w:customStyle="1" w:styleId="14">
    <w:name w:val="Знак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a0">
    <w:name w:val="список с точками"/>
    <w:basedOn w:val="a2"/>
    <w:rsid w:val="00176FDC"/>
    <w:pPr>
      <w:widowControl/>
      <w:numPr>
        <w:numId w:val="3"/>
      </w:numPr>
      <w:tabs>
        <w:tab w:val="left" w:pos="822"/>
      </w:tabs>
      <w:spacing w:line="312" w:lineRule="auto"/>
      <w:ind w:left="822" w:hanging="255"/>
    </w:pPr>
  </w:style>
  <w:style w:type="paragraph" w:styleId="a">
    <w:name w:val="Body Text Indent"/>
    <w:basedOn w:val="a2"/>
    <w:link w:val="af7"/>
    <w:rsid w:val="00176FDC"/>
    <w:pPr>
      <w:widowControl/>
      <w:numPr>
        <w:numId w:val="2"/>
      </w:numPr>
      <w:spacing w:line="360" w:lineRule="atLeast"/>
      <w:ind w:left="0" w:firstLine="482"/>
    </w:pPr>
    <w:rPr>
      <w:rFonts w:ascii="TimesET" w:hAnsi="TimesET" w:cs="TimesET"/>
      <w:sz w:val="28"/>
      <w:szCs w:val="28"/>
    </w:rPr>
  </w:style>
  <w:style w:type="character" w:customStyle="1" w:styleId="af7">
    <w:name w:val="Основной текст с отступом Знак"/>
    <w:link w:val="a"/>
    <w:rsid w:val="00445706"/>
    <w:rPr>
      <w:rFonts w:ascii="TimesET" w:hAnsi="TimesET" w:cs="TimesET"/>
      <w:sz w:val="28"/>
      <w:szCs w:val="28"/>
      <w:lang w:eastAsia="zh-CN"/>
    </w:rPr>
  </w:style>
  <w:style w:type="paragraph" w:styleId="af8">
    <w:name w:val="Normal (Web)"/>
    <w:basedOn w:val="a2"/>
    <w:uiPriority w:val="99"/>
    <w:rsid w:val="00176FDC"/>
    <w:pPr>
      <w:widowControl/>
      <w:tabs>
        <w:tab w:val="num" w:pos="360"/>
        <w:tab w:val="left" w:pos="1622"/>
      </w:tabs>
      <w:spacing w:before="280" w:after="280"/>
      <w:ind w:firstLine="0"/>
      <w:jc w:val="left"/>
    </w:pPr>
  </w:style>
  <w:style w:type="paragraph" w:customStyle="1" w:styleId="af9">
    <w:name w:val="Знак Знак Знак Знак Знак Знак"/>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MTDisplayEquation">
    <w:name w:val="MTDisplayEquation"/>
    <w:basedOn w:val="a2"/>
    <w:next w:val="a2"/>
    <w:rsid w:val="00176FDC"/>
    <w:pPr>
      <w:widowControl/>
      <w:tabs>
        <w:tab w:val="center" w:pos="5040"/>
        <w:tab w:val="right" w:pos="9360"/>
      </w:tabs>
      <w:spacing w:line="360" w:lineRule="auto"/>
      <w:ind w:left="720" w:firstLine="0"/>
    </w:pPr>
    <w:rPr>
      <w:sz w:val="28"/>
      <w:szCs w:val="28"/>
    </w:rPr>
  </w:style>
  <w:style w:type="paragraph" w:styleId="HTML">
    <w:name w:val="HTML Preformatted"/>
    <w:basedOn w:val="a2"/>
    <w:semiHidden/>
    <w:rsid w:val="00176F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cs="Courier New"/>
      <w:sz w:val="20"/>
      <w:szCs w:val="20"/>
    </w:rPr>
  </w:style>
  <w:style w:type="paragraph" w:customStyle="1" w:styleId="ConsPlusNormal">
    <w:name w:val="ConsPlusNormal"/>
    <w:rsid w:val="00176FDC"/>
    <w:pPr>
      <w:widowControl w:val="0"/>
      <w:suppressAutoHyphens/>
      <w:autoSpaceDE w:val="0"/>
      <w:ind w:firstLine="720"/>
    </w:pPr>
    <w:rPr>
      <w:rFonts w:ascii="Arial" w:hAnsi="Arial" w:cs="Arial"/>
      <w:lang w:eastAsia="zh-CN"/>
    </w:rPr>
  </w:style>
  <w:style w:type="paragraph" w:styleId="33">
    <w:name w:val="Body Text Indent 3"/>
    <w:basedOn w:val="a2"/>
    <w:semiHidden/>
    <w:rsid w:val="00176FDC"/>
    <w:pPr>
      <w:widowControl/>
      <w:spacing w:after="120"/>
      <w:ind w:left="283" w:firstLine="0"/>
      <w:jc w:val="left"/>
    </w:pPr>
    <w:rPr>
      <w:sz w:val="16"/>
      <w:szCs w:val="16"/>
    </w:rPr>
  </w:style>
  <w:style w:type="paragraph" w:styleId="23">
    <w:name w:val="Body Text Indent 2"/>
    <w:basedOn w:val="a2"/>
    <w:semiHidden/>
    <w:rsid w:val="00176FDC"/>
    <w:pPr>
      <w:widowControl/>
      <w:ind w:firstLine="720"/>
    </w:pPr>
    <w:rPr>
      <w:rFonts w:ascii="Tahoma" w:hAnsi="Tahoma" w:cs="Tahoma"/>
      <w:sz w:val="20"/>
      <w:szCs w:val="20"/>
    </w:rPr>
  </w:style>
  <w:style w:type="paragraph" w:customStyle="1" w:styleId="24">
    <w:name w:val="_СПИСОК_2"/>
    <w:basedOn w:val="a2"/>
    <w:rsid w:val="00176FDC"/>
    <w:pPr>
      <w:widowControl/>
      <w:ind w:firstLine="0"/>
    </w:pPr>
    <w:rPr>
      <w:rFonts w:eastAsia="MS Mincho"/>
      <w:sz w:val="28"/>
      <w:szCs w:val="28"/>
      <w:lang w:eastAsia="ja-JP"/>
    </w:rPr>
  </w:style>
  <w:style w:type="paragraph" w:customStyle="1" w:styleId="Style">
    <w:name w:val="Style"/>
    <w:basedOn w:val="a2"/>
    <w:rsid w:val="00176FDC"/>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styleId="25">
    <w:name w:val="List 2"/>
    <w:basedOn w:val="a2"/>
    <w:semiHidden/>
    <w:rsid w:val="00176FDC"/>
    <w:pPr>
      <w:widowControl/>
      <w:ind w:left="566" w:hanging="283"/>
      <w:jc w:val="left"/>
    </w:pPr>
  </w:style>
  <w:style w:type="paragraph" w:customStyle="1" w:styleId="Default">
    <w:name w:val="Default"/>
    <w:rsid w:val="00176FDC"/>
    <w:pPr>
      <w:suppressAutoHyphens/>
      <w:autoSpaceDE w:val="0"/>
    </w:pPr>
    <w:rPr>
      <w:color w:val="000000"/>
      <w:sz w:val="24"/>
      <w:szCs w:val="24"/>
      <w:lang w:eastAsia="zh-CN"/>
    </w:rPr>
  </w:style>
  <w:style w:type="paragraph" w:styleId="afa">
    <w:name w:val="List Paragraph"/>
    <w:basedOn w:val="a2"/>
    <w:uiPriority w:val="34"/>
    <w:qFormat/>
    <w:rsid w:val="00176FDC"/>
    <w:pPr>
      <w:autoSpaceDE w:val="0"/>
      <w:ind w:left="720" w:firstLine="0"/>
      <w:jc w:val="left"/>
    </w:pPr>
    <w:rPr>
      <w:sz w:val="20"/>
      <w:szCs w:val="20"/>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2"/>
    <w:rsid w:val="00176FDC"/>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customStyle="1" w:styleId="42">
    <w:name w:val="Основной текст4"/>
    <w:basedOn w:val="a2"/>
    <w:rsid w:val="00176FDC"/>
    <w:pPr>
      <w:shd w:val="clear" w:color="auto" w:fill="FFFFFF"/>
      <w:spacing w:line="240" w:lineRule="atLeast"/>
      <w:ind w:firstLine="0"/>
      <w:jc w:val="left"/>
    </w:pPr>
    <w:rPr>
      <w:sz w:val="28"/>
      <w:szCs w:val="28"/>
    </w:rPr>
  </w:style>
  <w:style w:type="paragraph" w:customStyle="1" w:styleId="15">
    <w:name w:val="Заголовок №1"/>
    <w:basedOn w:val="a2"/>
    <w:rsid w:val="00176FDC"/>
    <w:pPr>
      <w:shd w:val="clear" w:color="auto" w:fill="FFFFFF"/>
      <w:spacing w:line="480" w:lineRule="exact"/>
      <w:ind w:firstLine="0"/>
    </w:pPr>
    <w:rPr>
      <w:b/>
      <w:bCs/>
      <w:sz w:val="28"/>
      <w:szCs w:val="28"/>
    </w:rPr>
  </w:style>
  <w:style w:type="paragraph" w:styleId="afb">
    <w:name w:val="footer"/>
    <w:basedOn w:val="a2"/>
    <w:link w:val="afc"/>
    <w:uiPriority w:val="99"/>
    <w:semiHidden/>
    <w:rsid w:val="00176FDC"/>
    <w:pPr>
      <w:widowControl/>
      <w:tabs>
        <w:tab w:val="center" w:pos="4677"/>
        <w:tab w:val="right" w:pos="9355"/>
      </w:tabs>
      <w:spacing w:after="200" w:line="276" w:lineRule="auto"/>
      <w:ind w:firstLine="0"/>
      <w:jc w:val="left"/>
    </w:pPr>
    <w:rPr>
      <w:rFonts w:ascii="Calibri" w:hAnsi="Calibri" w:cs="Calibri"/>
      <w:sz w:val="22"/>
      <w:szCs w:val="22"/>
    </w:rPr>
  </w:style>
  <w:style w:type="character" w:customStyle="1" w:styleId="afc">
    <w:name w:val="Нижний колонтитул Знак"/>
    <w:basedOn w:val="a4"/>
    <w:link w:val="afb"/>
    <w:uiPriority w:val="99"/>
    <w:semiHidden/>
    <w:rsid w:val="008C6DD1"/>
    <w:rPr>
      <w:rFonts w:ascii="Calibri" w:hAnsi="Calibri" w:cs="Calibri"/>
      <w:sz w:val="22"/>
      <w:szCs w:val="22"/>
      <w:lang w:eastAsia="zh-CN"/>
    </w:rPr>
  </w:style>
  <w:style w:type="paragraph" w:styleId="afd">
    <w:name w:val="footnote text"/>
    <w:basedOn w:val="a2"/>
    <w:link w:val="afe"/>
    <w:rsid w:val="00176FDC"/>
    <w:pPr>
      <w:widowControl/>
      <w:spacing w:after="200" w:line="276" w:lineRule="auto"/>
      <w:ind w:firstLine="0"/>
      <w:jc w:val="left"/>
    </w:pPr>
    <w:rPr>
      <w:rFonts w:ascii="Calibri" w:hAnsi="Calibri" w:cs="Calibri"/>
      <w:sz w:val="20"/>
      <w:szCs w:val="20"/>
    </w:rPr>
  </w:style>
  <w:style w:type="character" w:customStyle="1" w:styleId="afe">
    <w:name w:val="Текст сноски Знак"/>
    <w:link w:val="afd"/>
    <w:rsid w:val="0045651D"/>
    <w:rPr>
      <w:rFonts w:ascii="Calibri" w:hAnsi="Calibri" w:cs="Calibri"/>
      <w:lang w:eastAsia="zh-CN"/>
    </w:rPr>
  </w:style>
  <w:style w:type="paragraph" w:styleId="aff">
    <w:name w:val="annotation text"/>
    <w:basedOn w:val="a2"/>
    <w:link w:val="aff0"/>
    <w:uiPriority w:val="99"/>
    <w:semiHidden/>
    <w:rsid w:val="00176FDC"/>
    <w:pPr>
      <w:widowControl/>
      <w:spacing w:after="200" w:line="276" w:lineRule="auto"/>
      <w:ind w:firstLine="0"/>
      <w:jc w:val="left"/>
    </w:pPr>
    <w:rPr>
      <w:rFonts w:ascii="Calibri" w:hAnsi="Calibri" w:cs="Calibri"/>
      <w:sz w:val="20"/>
      <w:szCs w:val="20"/>
    </w:rPr>
  </w:style>
  <w:style w:type="character" w:customStyle="1" w:styleId="aff0">
    <w:name w:val="Текст примечания Знак"/>
    <w:basedOn w:val="a4"/>
    <w:link w:val="aff"/>
    <w:uiPriority w:val="99"/>
    <w:semiHidden/>
    <w:rsid w:val="00163A2A"/>
    <w:rPr>
      <w:rFonts w:ascii="Calibri" w:hAnsi="Calibri" w:cs="Calibri"/>
      <w:lang w:eastAsia="zh-CN"/>
    </w:rPr>
  </w:style>
  <w:style w:type="paragraph" w:styleId="aff1">
    <w:name w:val="annotation subject"/>
    <w:basedOn w:val="aff"/>
    <w:next w:val="aff"/>
    <w:link w:val="aff2"/>
    <w:uiPriority w:val="99"/>
    <w:rsid w:val="00176FDC"/>
    <w:rPr>
      <w:b/>
      <w:bCs/>
    </w:rPr>
  </w:style>
  <w:style w:type="character" w:customStyle="1" w:styleId="aff2">
    <w:name w:val="Тема примечания Знак"/>
    <w:basedOn w:val="aff0"/>
    <w:link w:val="aff1"/>
    <w:uiPriority w:val="99"/>
    <w:rsid w:val="00163A2A"/>
    <w:rPr>
      <w:rFonts w:ascii="Calibri" w:hAnsi="Calibri" w:cs="Calibri"/>
      <w:b/>
      <w:bCs/>
      <w:lang w:eastAsia="zh-CN"/>
    </w:rPr>
  </w:style>
  <w:style w:type="paragraph" w:styleId="aff3">
    <w:name w:val="Balloon Text"/>
    <w:basedOn w:val="a2"/>
    <w:link w:val="aff4"/>
    <w:uiPriority w:val="99"/>
    <w:rsid w:val="00176FDC"/>
    <w:pPr>
      <w:widowControl/>
      <w:ind w:firstLine="0"/>
      <w:jc w:val="left"/>
    </w:pPr>
    <w:rPr>
      <w:rFonts w:ascii="Tahoma" w:hAnsi="Tahoma" w:cs="Tahoma"/>
      <w:sz w:val="16"/>
      <w:szCs w:val="16"/>
    </w:rPr>
  </w:style>
  <w:style w:type="character" w:customStyle="1" w:styleId="aff4">
    <w:name w:val="Текст выноски Знак"/>
    <w:link w:val="aff3"/>
    <w:uiPriority w:val="99"/>
    <w:rsid w:val="00445706"/>
    <w:rPr>
      <w:rFonts w:ascii="Tahoma" w:hAnsi="Tahoma" w:cs="Tahoma"/>
      <w:sz w:val="16"/>
      <w:szCs w:val="16"/>
      <w:lang w:eastAsia="zh-CN"/>
    </w:rPr>
  </w:style>
  <w:style w:type="paragraph" w:customStyle="1" w:styleId="Style4">
    <w:name w:val="Style4"/>
    <w:basedOn w:val="a2"/>
    <w:rsid w:val="00176FDC"/>
    <w:pPr>
      <w:autoSpaceDE w:val="0"/>
      <w:ind w:firstLine="0"/>
      <w:jc w:val="left"/>
    </w:pPr>
  </w:style>
  <w:style w:type="paragraph" w:styleId="a1">
    <w:name w:val="List Number"/>
    <w:basedOn w:val="a2"/>
    <w:semiHidden/>
    <w:rsid w:val="00176FDC"/>
    <w:pPr>
      <w:numPr>
        <w:numId w:val="4"/>
      </w:numPr>
      <w:ind w:left="360" w:hanging="360"/>
    </w:pPr>
  </w:style>
  <w:style w:type="paragraph" w:customStyle="1" w:styleId="Style9">
    <w:name w:val="Style9"/>
    <w:basedOn w:val="a2"/>
    <w:rsid w:val="00176FDC"/>
    <w:pPr>
      <w:autoSpaceDE w:val="0"/>
      <w:ind w:firstLine="0"/>
      <w:jc w:val="left"/>
    </w:pPr>
  </w:style>
  <w:style w:type="paragraph" w:customStyle="1" w:styleId="16">
    <w:name w:val="Абзац списка1"/>
    <w:basedOn w:val="a2"/>
    <w:qFormat/>
    <w:rsid w:val="00176FDC"/>
    <w:pPr>
      <w:autoSpaceDE w:val="0"/>
      <w:ind w:left="720" w:firstLine="567"/>
    </w:pPr>
  </w:style>
  <w:style w:type="paragraph" w:customStyle="1" w:styleId="210">
    <w:name w:val="Основной текст 21"/>
    <w:basedOn w:val="a2"/>
    <w:rsid w:val="00176FDC"/>
    <w:pPr>
      <w:tabs>
        <w:tab w:val="left" w:pos="760"/>
      </w:tabs>
      <w:overflowPunct w:val="0"/>
      <w:autoSpaceDE w:val="0"/>
      <w:ind w:left="720" w:hanging="600"/>
      <w:jc w:val="left"/>
      <w:textAlignment w:val="baseline"/>
    </w:pPr>
    <w:rPr>
      <w:sz w:val="28"/>
      <w:szCs w:val="28"/>
    </w:rPr>
  </w:style>
  <w:style w:type="paragraph" w:styleId="26">
    <w:name w:val="Body Text 2"/>
    <w:basedOn w:val="a2"/>
    <w:semiHidden/>
    <w:rsid w:val="00176FDC"/>
    <w:pPr>
      <w:widowControl/>
      <w:spacing w:after="120" w:line="480" w:lineRule="auto"/>
      <w:ind w:firstLine="0"/>
      <w:jc w:val="left"/>
    </w:pPr>
  </w:style>
  <w:style w:type="paragraph" w:customStyle="1" w:styleId="Style14">
    <w:name w:val="Style14"/>
    <w:basedOn w:val="a2"/>
    <w:rsid w:val="00176FDC"/>
    <w:pPr>
      <w:autoSpaceDE w:val="0"/>
      <w:ind w:firstLine="567"/>
    </w:pPr>
  </w:style>
  <w:style w:type="paragraph" w:customStyle="1" w:styleId="aff5">
    <w:name w:val="Для таблиц"/>
    <w:basedOn w:val="a2"/>
    <w:rsid w:val="00176FDC"/>
    <w:pPr>
      <w:widowControl/>
      <w:ind w:firstLine="0"/>
      <w:jc w:val="left"/>
    </w:pPr>
  </w:style>
  <w:style w:type="paragraph" w:styleId="aff6">
    <w:name w:val="Subtitle"/>
    <w:basedOn w:val="a2"/>
    <w:next w:val="a3"/>
    <w:qFormat/>
    <w:rsid w:val="00176FDC"/>
    <w:pPr>
      <w:widowControl/>
      <w:ind w:firstLine="0"/>
      <w:jc w:val="center"/>
    </w:pPr>
    <w:rPr>
      <w:b/>
      <w:bCs/>
    </w:rPr>
  </w:style>
  <w:style w:type="paragraph" w:customStyle="1" w:styleId="17">
    <w:name w:val="Обычный1"/>
    <w:rsid w:val="00176FDC"/>
    <w:pPr>
      <w:suppressAutoHyphens/>
    </w:pPr>
    <w:rPr>
      <w:lang w:eastAsia="zh-CN"/>
    </w:rPr>
  </w:style>
  <w:style w:type="paragraph" w:customStyle="1" w:styleId="122">
    <w:name w:val="Знак12"/>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7">
    <w:name w:val="Знак Знак Знак Знак Знак Знак2"/>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styleId="aff7">
    <w:name w:val="Block Text"/>
    <w:basedOn w:val="a2"/>
    <w:semiHidden/>
    <w:rsid w:val="00176FDC"/>
    <w:pPr>
      <w:keepNext/>
      <w:keepLines/>
      <w:widowControl/>
      <w:tabs>
        <w:tab w:val="left" w:pos="567"/>
        <w:tab w:val="left" w:pos="907"/>
        <w:tab w:val="left" w:pos="2835"/>
        <w:tab w:val="left" w:pos="3175"/>
        <w:tab w:val="left" w:pos="5103"/>
        <w:tab w:val="left" w:pos="5443"/>
        <w:tab w:val="left" w:pos="7371"/>
        <w:tab w:val="left" w:pos="7711"/>
      </w:tabs>
      <w:ind w:left="-57" w:right="-57" w:firstLine="0"/>
      <w:jc w:val="left"/>
    </w:pPr>
    <w:rPr>
      <w:sz w:val="28"/>
      <w:szCs w:val="28"/>
    </w:rPr>
  </w:style>
  <w:style w:type="paragraph" w:styleId="34">
    <w:name w:val="Body Text 3"/>
    <w:basedOn w:val="a2"/>
    <w:semiHidden/>
    <w:rsid w:val="00176FDC"/>
    <w:pPr>
      <w:widowControl/>
      <w:spacing w:after="120"/>
      <w:ind w:firstLine="0"/>
      <w:jc w:val="left"/>
    </w:pPr>
    <w:rPr>
      <w:sz w:val="16"/>
      <w:szCs w:val="16"/>
    </w:rPr>
  </w:style>
  <w:style w:type="paragraph" w:customStyle="1" w:styleId="ConsPlusNonformat">
    <w:name w:val="ConsPlusNonformat"/>
    <w:rsid w:val="00176FDC"/>
    <w:pPr>
      <w:widowControl w:val="0"/>
      <w:suppressAutoHyphens/>
      <w:autoSpaceDE w:val="0"/>
    </w:pPr>
    <w:rPr>
      <w:rFonts w:ascii="Courier New" w:hAnsi="Courier New" w:cs="Courier New"/>
      <w:lang w:eastAsia="zh-CN"/>
    </w:rPr>
  </w:style>
  <w:style w:type="paragraph" w:customStyle="1" w:styleId="consplusnormal0">
    <w:name w:val="consplusnormal"/>
    <w:basedOn w:val="a2"/>
    <w:rsid w:val="00176FDC"/>
    <w:pPr>
      <w:widowControl/>
      <w:spacing w:before="280" w:after="280"/>
      <w:ind w:firstLine="0"/>
      <w:jc w:val="left"/>
    </w:pPr>
  </w:style>
  <w:style w:type="paragraph" w:customStyle="1" w:styleId="28">
    <w:name w:val="Знак2 Знак Знак Знак"/>
    <w:basedOn w:val="a2"/>
    <w:next w:val="a2"/>
    <w:rsid w:val="00176FDC"/>
    <w:pPr>
      <w:widowControl/>
      <w:ind w:firstLine="357"/>
    </w:pPr>
    <w:rPr>
      <w:sz w:val="20"/>
      <w:szCs w:val="20"/>
    </w:rPr>
  </w:style>
  <w:style w:type="paragraph" w:styleId="aff8">
    <w:name w:val="header"/>
    <w:basedOn w:val="a2"/>
    <w:link w:val="aff9"/>
    <w:uiPriority w:val="99"/>
    <w:semiHidden/>
    <w:rsid w:val="00176FDC"/>
    <w:pPr>
      <w:widowControl/>
      <w:tabs>
        <w:tab w:val="center" w:pos="4677"/>
        <w:tab w:val="right" w:pos="9355"/>
      </w:tabs>
      <w:ind w:firstLine="0"/>
      <w:jc w:val="left"/>
    </w:pPr>
  </w:style>
  <w:style w:type="character" w:customStyle="1" w:styleId="aff9">
    <w:name w:val="Верхний колонтитул Знак"/>
    <w:basedOn w:val="a4"/>
    <w:link w:val="aff8"/>
    <w:uiPriority w:val="99"/>
    <w:semiHidden/>
    <w:rsid w:val="008C6DD1"/>
    <w:rPr>
      <w:sz w:val="24"/>
      <w:szCs w:val="24"/>
      <w:lang w:eastAsia="zh-CN"/>
    </w:rPr>
  </w:style>
  <w:style w:type="paragraph" w:customStyle="1" w:styleId="Iauiue">
    <w:name w:val="Iau?iue"/>
    <w:rsid w:val="00176FDC"/>
    <w:pPr>
      <w:suppressAutoHyphens/>
    </w:pPr>
    <w:rPr>
      <w:lang w:val="en-US" w:eastAsia="zh-CN"/>
    </w:rPr>
  </w:style>
  <w:style w:type="paragraph" w:customStyle="1" w:styleId="110">
    <w:name w:val="Знак1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18">
    <w:name w:val="Знак Знак Знак Знак Знак Знак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35">
    <w:name w:val="Основной текст (3)"/>
    <w:basedOn w:val="a2"/>
    <w:rsid w:val="00176FDC"/>
    <w:pPr>
      <w:shd w:val="clear" w:color="auto" w:fill="FFFFFF"/>
      <w:spacing w:before="60" w:after="360" w:line="240" w:lineRule="atLeast"/>
      <w:ind w:firstLine="0"/>
      <w:jc w:val="center"/>
    </w:pPr>
    <w:rPr>
      <w:b/>
      <w:bCs/>
      <w:sz w:val="20"/>
      <w:szCs w:val="20"/>
    </w:rPr>
  </w:style>
  <w:style w:type="paragraph" w:customStyle="1" w:styleId="1210">
    <w:name w:val="Основной текст (12)1"/>
    <w:basedOn w:val="a2"/>
    <w:rsid w:val="00176FDC"/>
    <w:pPr>
      <w:widowControl/>
      <w:shd w:val="clear" w:color="auto" w:fill="FFFFFF"/>
      <w:spacing w:before="480" w:line="480" w:lineRule="exact"/>
      <w:ind w:firstLine="0"/>
      <w:jc w:val="left"/>
    </w:pPr>
    <w:rPr>
      <w:b/>
      <w:bCs/>
      <w:sz w:val="27"/>
      <w:szCs w:val="27"/>
    </w:rPr>
  </w:style>
  <w:style w:type="paragraph" w:customStyle="1" w:styleId="Heading21">
    <w:name w:val="Heading 21"/>
    <w:basedOn w:val="a2"/>
    <w:rsid w:val="00176FDC"/>
    <w:pPr>
      <w:ind w:left="1787" w:firstLine="0"/>
      <w:jc w:val="left"/>
    </w:pPr>
    <w:rPr>
      <w:b/>
      <w:bCs/>
      <w:lang w:val="en-US"/>
    </w:rPr>
  </w:style>
  <w:style w:type="paragraph" w:customStyle="1" w:styleId="51">
    <w:name w:val="Основной текст (5)"/>
    <w:basedOn w:val="a2"/>
    <w:rsid w:val="00176FDC"/>
    <w:pPr>
      <w:shd w:val="clear" w:color="auto" w:fill="FFFFFF"/>
      <w:spacing w:before="420" w:after="180" w:line="240" w:lineRule="atLeast"/>
      <w:ind w:firstLine="0"/>
      <w:jc w:val="center"/>
    </w:pPr>
    <w:rPr>
      <w:rFonts w:ascii="Arial" w:hAnsi="Arial" w:cs="Arial"/>
      <w:b/>
      <w:bCs/>
      <w:sz w:val="15"/>
      <w:szCs w:val="15"/>
    </w:rPr>
  </w:style>
  <w:style w:type="paragraph" w:customStyle="1" w:styleId="Bodytext5">
    <w:name w:val="Body text (5)"/>
    <w:basedOn w:val="a2"/>
    <w:rsid w:val="00176FDC"/>
    <w:pPr>
      <w:shd w:val="clear" w:color="auto" w:fill="FFFFFF"/>
      <w:spacing w:line="240" w:lineRule="atLeast"/>
      <w:ind w:firstLine="0"/>
      <w:jc w:val="left"/>
    </w:pPr>
    <w:rPr>
      <w:sz w:val="28"/>
      <w:szCs w:val="28"/>
    </w:rPr>
  </w:style>
  <w:style w:type="paragraph" w:customStyle="1" w:styleId="Bodytext21">
    <w:name w:val="Body text (2)1"/>
    <w:basedOn w:val="a2"/>
    <w:rsid w:val="00176FDC"/>
    <w:pPr>
      <w:shd w:val="clear" w:color="auto" w:fill="FFFFFF"/>
      <w:spacing w:line="337" w:lineRule="exact"/>
      <w:ind w:firstLine="0"/>
    </w:pPr>
    <w:rPr>
      <w:sz w:val="28"/>
      <w:szCs w:val="28"/>
    </w:rPr>
  </w:style>
  <w:style w:type="paragraph" w:customStyle="1" w:styleId="Heading10">
    <w:name w:val="Heading #1"/>
    <w:basedOn w:val="a2"/>
    <w:rsid w:val="00176FDC"/>
    <w:pPr>
      <w:shd w:val="clear" w:color="auto" w:fill="FFFFFF"/>
      <w:spacing w:before="300" w:line="337" w:lineRule="exact"/>
      <w:ind w:firstLine="0"/>
    </w:pPr>
    <w:rPr>
      <w:b/>
      <w:bCs/>
      <w:sz w:val="28"/>
      <w:szCs w:val="28"/>
    </w:rPr>
  </w:style>
  <w:style w:type="paragraph" w:customStyle="1" w:styleId="Bodytext30">
    <w:name w:val="Body text (3)"/>
    <w:basedOn w:val="a2"/>
    <w:rsid w:val="00176FDC"/>
    <w:pPr>
      <w:shd w:val="clear" w:color="auto" w:fill="FFFFFF"/>
      <w:spacing w:line="337" w:lineRule="exact"/>
      <w:ind w:firstLine="0"/>
    </w:pPr>
    <w:rPr>
      <w:b/>
      <w:bCs/>
      <w:sz w:val="28"/>
      <w:szCs w:val="28"/>
    </w:rPr>
  </w:style>
  <w:style w:type="paragraph" w:customStyle="1" w:styleId="Bodytext40">
    <w:name w:val="Body text (4)"/>
    <w:basedOn w:val="a2"/>
    <w:rsid w:val="00176FDC"/>
    <w:pPr>
      <w:shd w:val="clear" w:color="auto" w:fill="FFFFFF"/>
      <w:spacing w:line="320" w:lineRule="exact"/>
      <w:ind w:firstLine="0"/>
      <w:jc w:val="right"/>
    </w:pPr>
    <w:rPr>
      <w:b/>
      <w:bCs/>
      <w:i/>
      <w:iCs/>
      <w:sz w:val="28"/>
      <w:szCs w:val="28"/>
    </w:rPr>
  </w:style>
  <w:style w:type="paragraph" w:customStyle="1" w:styleId="Bodytext70">
    <w:name w:val="Body text (7)"/>
    <w:basedOn w:val="a2"/>
    <w:rsid w:val="00176FDC"/>
    <w:pPr>
      <w:shd w:val="clear" w:color="auto" w:fill="FFFFFF"/>
      <w:spacing w:line="320" w:lineRule="exact"/>
      <w:ind w:firstLine="0"/>
      <w:jc w:val="left"/>
    </w:pPr>
    <w:rPr>
      <w:i/>
      <w:iCs/>
      <w:sz w:val="28"/>
      <w:szCs w:val="28"/>
    </w:rPr>
  </w:style>
  <w:style w:type="paragraph" w:customStyle="1" w:styleId="Headerorfooter1">
    <w:name w:val="Header or footer1"/>
    <w:basedOn w:val="a2"/>
    <w:rsid w:val="00176FDC"/>
    <w:pPr>
      <w:shd w:val="clear" w:color="auto" w:fill="FFFFFF"/>
      <w:spacing w:line="240" w:lineRule="atLeast"/>
      <w:ind w:firstLine="0"/>
      <w:jc w:val="left"/>
    </w:pPr>
    <w:rPr>
      <w:b/>
      <w:bCs/>
      <w:i/>
      <w:iCs/>
      <w:sz w:val="28"/>
      <w:szCs w:val="28"/>
    </w:rPr>
  </w:style>
  <w:style w:type="paragraph" w:customStyle="1" w:styleId="Bodytext60">
    <w:name w:val="Body text (6)"/>
    <w:basedOn w:val="a2"/>
    <w:rsid w:val="00176FDC"/>
    <w:pPr>
      <w:shd w:val="clear" w:color="auto" w:fill="FFFFFF"/>
      <w:spacing w:line="240" w:lineRule="atLeast"/>
      <w:ind w:firstLine="760"/>
    </w:pPr>
    <w:rPr>
      <w:sz w:val="17"/>
      <w:szCs w:val="17"/>
    </w:rPr>
  </w:style>
  <w:style w:type="paragraph" w:customStyle="1" w:styleId="Bodytext80">
    <w:name w:val="Body text (8)"/>
    <w:basedOn w:val="a2"/>
    <w:rsid w:val="00176FDC"/>
    <w:pPr>
      <w:shd w:val="clear" w:color="auto" w:fill="FFFFFF"/>
      <w:spacing w:before="780" w:line="240" w:lineRule="atLeast"/>
      <w:ind w:firstLine="0"/>
    </w:pPr>
    <w:rPr>
      <w:rFonts w:ascii="Cambria" w:hAnsi="Cambria" w:cs="Cambria"/>
      <w:sz w:val="18"/>
      <w:szCs w:val="18"/>
    </w:rPr>
  </w:style>
  <w:style w:type="paragraph" w:customStyle="1" w:styleId="Bodytext90">
    <w:name w:val="Body text (9)"/>
    <w:basedOn w:val="a2"/>
    <w:rsid w:val="00176FDC"/>
    <w:pPr>
      <w:shd w:val="clear" w:color="auto" w:fill="FFFFFF"/>
      <w:spacing w:before="720" w:line="240" w:lineRule="atLeast"/>
      <w:ind w:firstLine="0"/>
    </w:pPr>
    <w:rPr>
      <w:b/>
      <w:bCs/>
      <w:sz w:val="18"/>
      <w:szCs w:val="18"/>
    </w:rPr>
  </w:style>
  <w:style w:type="paragraph" w:customStyle="1" w:styleId="Bodytext100">
    <w:name w:val="Body text (10)"/>
    <w:basedOn w:val="a2"/>
    <w:rsid w:val="00176FDC"/>
    <w:pPr>
      <w:shd w:val="clear" w:color="auto" w:fill="FFFFFF"/>
      <w:spacing w:line="240" w:lineRule="atLeast"/>
      <w:ind w:firstLine="760"/>
    </w:pPr>
    <w:rPr>
      <w:b/>
      <w:bCs/>
      <w:sz w:val="18"/>
      <w:szCs w:val="18"/>
    </w:rPr>
  </w:style>
  <w:style w:type="paragraph" w:customStyle="1" w:styleId="Bodytext110">
    <w:name w:val="Body text (11)"/>
    <w:basedOn w:val="a2"/>
    <w:rsid w:val="00176FDC"/>
    <w:pPr>
      <w:shd w:val="clear" w:color="auto" w:fill="FFFFFF"/>
      <w:spacing w:before="540" w:line="320" w:lineRule="exact"/>
      <w:ind w:firstLine="0"/>
      <w:jc w:val="left"/>
    </w:pPr>
    <w:rPr>
      <w:rFonts w:ascii="Cambria" w:hAnsi="Cambria" w:cs="Cambria"/>
      <w:i/>
      <w:iCs/>
      <w:sz w:val="22"/>
      <w:szCs w:val="22"/>
    </w:rPr>
  </w:style>
  <w:style w:type="paragraph" w:styleId="affa">
    <w:name w:val="No Spacing"/>
    <w:uiPriority w:val="1"/>
    <w:qFormat/>
    <w:rsid w:val="00176FDC"/>
    <w:pPr>
      <w:suppressAutoHyphens/>
    </w:pPr>
    <w:rPr>
      <w:rFonts w:ascii="Calibri" w:hAnsi="Calibri" w:cs="Calibri"/>
      <w:sz w:val="22"/>
      <w:szCs w:val="22"/>
      <w:lang w:eastAsia="zh-CN"/>
    </w:rPr>
  </w:style>
  <w:style w:type="paragraph" w:customStyle="1" w:styleId="style30">
    <w:name w:val="style30"/>
    <w:basedOn w:val="a2"/>
    <w:rsid w:val="00176FDC"/>
    <w:pPr>
      <w:widowControl/>
      <w:spacing w:before="280" w:after="280"/>
      <w:ind w:firstLine="0"/>
      <w:jc w:val="left"/>
    </w:pPr>
  </w:style>
  <w:style w:type="paragraph" w:customStyle="1" w:styleId="ConsPlusCell">
    <w:name w:val="ConsPlusCell"/>
    <w:rsid w:val="00176FDC"/>
    <w:pPr>
      <w:suppressAutoHyphens/>
      <w:autoSpaceDE w:val="0"/>
    </w:pPr>
    <w:rPr>
      <w:sz w:val="24"/>
      <w:szCs w:val="24"/>
      <w:lang w:eastAsia="zh-CN"/>
    </w:rPr>
  </w:style>
  <w:style w:type="paragraph" w:customStyle="1" w:styleId="FR1">
    <w:name w:val="FR1"/>
    <w:rsid w:val="00176FDC"/>
    <w:pPr>
      <w:widowControl w:val="0"/>
      <w:suppressAutoHyphens/>
      <w:ind w:left="400"/>
    </w:pPr>
    <w:rPr>
      <w:sz w:val="24"/>
      <w:szCs w:val="24"/>
      <w:lang w:eastAsia="zh-CN"/>
    </w:rPr>
  </w:style>
  <w:style w:type="paragraph" w:styleId="affb">
    <w:name w:val="Plain Text"/>
    <w:basedOn w:val="a2"/>
    <w:semiHidden/>
    <w:rsid w:val="00176FDC"/>
    <w:pPr>
      <w:widowControl/>
      <w:ind w:firstLine="0"/>
      <w:jc w:val="left"/>
    </w:pPr>
    <w:rPr>
      <w:rFonts w:ascii="Courier New" w:hAnsi="Courier New" w:cs="Courier New"/>
      <w:sz w:val="20"/>
      <w:szCs w:val="20"/>
    </w:rPr>
  </w:style>
  <w:style w:type="paragraph" w:customStyle="1" w:styleId="Iniiaiieoaenonionooiii2">
    <w:name w:val="Iniiaiie oaeno n ionooiii 2"/>
    <w:basedOn w:val="a2"/>
    <w:rsid w:val="00176FDC"/>
    <w:pPr>
      <w:widowControl/>
      <w:ind w:firstLine="720"/>
    </w:pPr>
    <w:rPr>
      <w:sz w:val="27"/>
      <w:szCs w:val="27"/>
    </w:rPr>
  </w:style>
  <w:style w:type="paragraph" w:customStyle="1" w:styleId="affc">
    <w:name w:val="Диссертация"/>
    <w:rsid w:val="00176FDC"/>
    <w:pPr>
      <w:widowControl w:val="0"/>
      <w:suppressAutoHyphens/>
      <w:spacing w:line="480" w:lineRule="auto"/>
      <w:ind w:firstLine="567"/>
      <w:jc w:val="both"/>
    </w:pPr>
    <w:rPr>
      <w:rFonts w:ascii="Arial" w:hAnsi="Arial" w:cs="Arial"/>
      <w:spacing w:val="10"/>
      <w:sz w:val="22"/>
      <w:szCs w:val="22"/>
      <w:lang w:eastAsia="zh-CN"/>
    </w:rPr>
  </w:style>
  <w:style w:type="paragraph" w:customStyle="1" w:styleId="6">
    <w:name w:val="Основной текст6"/>
    <w:basedOn w:val="a2"/>
    <w:rsid w:val="00176FDC"/>
    <w:pPr>
      <w:widowControl/>
      <w:shd w:val="clear" w:color="auto" w:fill="FFFFFF"/>
      <w:spacing w:after="240" w:line="317" w:lineRule="exact"/>
      <w:ind w:hanging="360"/>
    </w:pPr>
    <w:rPr>
      <w:sz w:val="23"/>
      <w:szCs w:val="23"/>
    </w:rPr>
  </w:style>
  <w:style w:type="paragraph" w:customStyle="1" w:styleId="29">
    <w:name w:val="текст2"/>
    <w:basedOn w:val="a2"/>
    <w:rsid w:val="00176FDC"/>
    <w:pPr>
      <w:widowControl/>
      <w:ind w:firstLine="397"/>
    </w:pPr>
    <w:rPr>
      <w:sz w:val="17"/>
      <w:szCs w:val="17"/>
    </w:rPr>
  </w:style>
  <w:style w:type="paragraph" w:customStyle="1" w:styleId="consplusnonformat0">
    <w:name w:val="consplusnonformat"/>
    <w:basedOn w:val="a2"/>
    <w:rsid w:val="00176FDC"/>
    <w:pPr>
      <w:widowControl/>
      <w:ind w:firstLine="0"/>
      <w:jc w:val="left"/>
    </w:pPr>
    <w:rPr>
      <w:rFonts w:ascii="Courier New" w:hAnsi="Courier New" w:cs="Courier New"/>
      <w:color w:val="000000"/>
      <w:sz w:val="20"/>
      <w:szCs w:val="20"/>
    </w:rPr>
  </w:style>
  <w:style w:type="paragraph" w:customStyle="1" w:styleId="consplustitle">
    <w:name w:val="consplustitle"/>
    <w:basedOn w:val="a2"/>
    <w:rsid w:val="00176FDC"/>
    <w:pPr>
      <w:widowControl/>
      <w:ind w:firstLine="0"/>
      <w:jc w:val="left"/>
    </w:pPr>
    <w:rPr>
      <w:rFonts w:ascii="Arial" w:hAnsi="Arial" w:cs="Arial"/>
      <w:b/>
      <w:bCs/>
      <w:color w:val="000000"/>
      <w:sz w:val="20"/>
      <w:szCs w:val="20"/>
    </w:rPr>
  </w:style>
  <w:style w:type="paragraph" w:styleId="affd">
    <w:name w:val="Document Map"/>
    <w:basedOn w:val="a2"/>
    <w:semiHidden/>
    <w:rsid w:val="00176FDC"/>
    <w:pPr>
      <w:widowControl/>
      <w:shd w:val="clear" w:color="auto" w:fill="000080"/>
      <w:ind w:firstLine="0"/>
      <w:jc w:val="left"/>
    </w:pPr>
    <w:rPr>
      <w:rFonts w:ascii="Tahoma" w:hAnsi="Tahoma" w:cs="Tahoma"/>
      <w:sz w:val="20"/>
      <w:szCs w:val="20"/>
    </w:rPr>
  </w:style>
  <w:style w:type="paragraph" w:customStyle="1" w:styleId="ConsPlusTitle0">
    <w:name w:val="ConsPlusTitle"/>
    <w:rsid w:val="00176FDC"/>
    <w:pPr>
      <w:widowControl w:val="0"/>
      <w:suppressAutoHyphens/>
      <w:autoSpaceDE w:val="0"/>
    </w:pPr>
    <w:rPr>
      <w:b/>
      <w:bCs/>
      <w:sz w:val="24"/>
      <w:szCs w:val="24"/>
      <w:lang w:eastAsia="zh-CN"/>
    </w:rPr>
  </w:style>
  <w:style w:type="paragraph" w:customStyle="1" w:styleId="310">
    <w:name w:val="Основной текст 31"/>
    <w:basedOn w:val="a2"/>
    <w:rsid w:val="00176FDC"/>
    <w:pPr>
      <w:widowControl/>
      <w:ind w:firstLine="0"/>
    </w:pPr>
    <w:rPr>
      <w:b/>
      <w:bCs/>
      <w:sz w:val="28"/>
      <w:szCs w:val="28"/>
    </w:rPr>
  </w:style>
  <w:style w:type="paragraph" w:customStyle="1" w:styleId="36">
    <w:name w:val="Знак Знак3 Знак Знак Знак Знак Знак Знак"/>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11">
    <w:name w:val="Заголовок 21"/>
    <w:basedOn w:val="a2"/>
    <w:rsid w:val="00176FDC"/>
    <w:pPr>
      <w:ind w:left="1787" w:firstLine="0"/>
      <w:jc w:val="left"/>
    </w:pPr>
    <w:rPr>
      <w:b/>
      <w:bCs/>
      <w:lang w:val="en-US"/>
    </w:rPr>
  </w:style>
  <w:style w:type="paragraph" w:customStyle="1" w:styleId="19">
    <w:name w:val="Основной текст1"/>
    <w:basedOn w:val="a2"/>
    <w:rsid w:val="00176FDC"/>
    <w:pPr>
      <w:widowControl/>
      <w:shd w:val="clear" w:color="auto" w:fill="FFFFFF"/>
      <w:spacing w:line="264" w:lineRule="exact"/>
      <w:ind w:hanging="400"/>
      <w:jc w:val="right"/>
    </w:pPr>
    <w:rPr>
      <w:color w:val="000000"/>
      <w:sz w:val="23"/>
      <w:szCs w:val="23"/>
    </w:rPr>
  </w:style>
  <w:style w:type="paragraph" w:customStyle="1" w:styleId="affe">
    <w:name w:val="Письмо"/>
    <w:basedOn w:val="a2"/>
    <w:rsid w:val="00176FDC"/>
    <w:pPr>
      <w:widowControl/>
      <w:autoSpaceDE w:val="0"/>
      <w:spacing w:line="320" w:lineRule="exact"/>
      <w:ind w:firstLine="720"/>
    </w:pPr>
    <w:rPr>
      <w:sz w:val="28"/>
      <w:szCs w:val="28"/>
    </w:rPr>
  </w:style>
  <w:style w:type="paragraph" w:customStyle="1" w:styleId="afff">
    <w:name w:val="Содержимое таблицы"/>
    <w:basedOn w:val="a2"/>
    <w:rsid w:val="00176FDC"/>
    <w:pPr>
      <w:suppressLineNumbers/>
    </w:pPr>
  </w:style>
  <w:style w:type="paragraph" w:customStyle="1" w:styleId="afff0">
    <w:name w:val="Заголовок таблицы"/>
    <w:basedOn w:val="afff"/>
    <w:rsid w:val="00176FDC"/>
    <w:pPr>
      <w:jc w:val="center"/>
    </w:pPr>
    <w:rPr>
      <w:b/>
      <w:bCs/>
    </w:rPr>
  </w:style>
  <w:style w:type="paragraph" w:customStyle="1" w:styleId="afff1">
    <w:name w:val="Содержимое врезки"/>
    <w:basedOn w:val="a2"/>
    <w:rsid w:val="00176FDC"/>
  </w:style>
  <w:style w:type="paragraph" w:customStyle="1" w:styleId="60">
    <w:name w:val="Основной текст (6)"/>
    <w:basedOn w:val="a2"/>
    <w:rsid w:val="00176FDC"/>
    <w:pPr>
      <w:shd w:val="clear" w:color="auto" w:fill="FFFFFF"/>
      <w:spacing w:line="0" w:lineRule="atLeast"/>
      <w:ind w:hanging="300"/>
    </w:pPr>
    <w:rPr>
      <w:sz w:val="18"/>
      <w:szCs w:val="18"/>
    </w:rPr>
  </w:style>
  <w:style w:type="paragraph" w:customStyle="1" w:styleId="2a">
    <w:name w:val="Основной текст (2)"/>
    <w:basedOn w:val="a2"/>
    <w:rsid w:val="00176FDC"/>
    <w:pPr>
      <w:shd w:val="clear" w:color="auto" w:fill="FFFFFF"/>
      <w:spacing w:after="60" w:line="0" w:lineRule="atLeast"/>
      <w:jc w:val="center"/>
    </w:pPr>
    <w:rPr>
      <w:b/>
      <w:bCs/>
      <w:sz w:val="20"/>
      <w:szCs w:val="20"/>
    </w:rPr>
  </w:style>
  <w:style w:type="paragraph" w:customStyle="1" w:styleId="200">
    <w:name w:val="Основной текст (20)"/>
    <w:basedOn w:val="a2"/>
    <w:rsid w:val="00176FDC"/>
    <w:pPr>
      <w:shd w:val="clear" w:color="auto" w:fill="FFFFFF"/>
      <w:spacing w:line="0" w:lineRule="atLeast"/>
    </w:pPr>
    <w:rPr>
      <w:rFonts w:ascii="Tahoma" w:eastAsia="Tahoma" w:hAnsi="Tahoma" w:cs="Tahoma"/>
      <w:spacing w:val="-20"/>
    </w:rPr>
  </w:style>
  <w:style w:type="table" w:styleId="afff2">
    <w:name w:val="Table Grid"/>
    <w:basedOn w:val="a5"/>
    <w:uiPriority w:val="59"/>
    <w:rsid w:val="002B3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footnote reference"/>
    <w:rsid w:val="0045651D"/>
    <w:rPr>
      <w:vertAlign w:val="superscript"/>
    </w:rPr>
  </w:style>
  <w:style w:type="paragraph" w:customStyle="1" w:styleId="Standard">
    <w:name w:val="Standard"/>
    <w:rsid w:val="00EC711D"/>
    <w:pPr>
      <w:suppressAutoHyphens/>
      <w:autoSpaceDN w:val="0"/>
      <w:textAlignment w:val="baseline"/>
    </w:pPr>
    <w:rPr>
      <w:kern w:val="3"/>
    </w:rPr>
  </w:style>
  <w:style w:type="paragraph" w:customStyle="1" w:styleId="2b">
    <w:name w:val="Абзац списка2"/>
    <w:basedOn w:val="a2"/>
    <w:rsid w:val="00F835B6"/>
    <w:pPr>
      <w:widowControl/>
      <w:spacing w:after="200" w:line="276" w:lineRule="auto"/>
      <w:ind w:left="720" w:firstLine="0"/>
      <w:contextualSpacing/>
      <w:jc w:val="left"/>
    </w:pPr>
    <w:rPr>
      <w:rFonts w:ascii="Calibri" w:hAnsi="Calibri"/>
      <w:sz w:val="22"/>
      <w:szCs w:val="22"/>
      <w:lang w:eastAsia="en-US"/>
    </w:rPr>
  </w:style>
  <w:style w:type="paragraph" w:customStyle="1" w:styleId="paragraph">
    <w:name w:val="paragraph"/>
    <w:basedOn w:val="a2"/>
    <w:rsid w:val="00485072"/>
    <w:pPr>
      <w:widowControl/>
      <w:spacing w:before="100" w:beforeAutospacing="1" w:after="100" w:afterAutospacing="1"/>
      <w:ind w:firstLine="0"/>
      <w:jc w:val="left"/>
    </w:pPr>
    <w:rPr>
      <w:lang w:eastAsia="ru-RU"/>
    </w:rPr>
  </w:style>
  <w:style w:type="character" w:customStyle="1" w:styleId="normaltextrun">
    <w:name w:val="normaltextrun"/>
    <w:basedOn w:val="a4"/>
    <w:rsid w:val="00485072"/>
  </w:style>
  <w:style w:type="character" w:customStyle="1" w:styleId="eop">
    <w:name w:val="eop"/>
    <w:basedOn w:val="a4"/>
    <w:rsid w:val="00485072"/>
  </w:style>
  <w:style w:type="character" w:customStyle="1" w:styleId="contextualspellingandgrammarerror">
    <w:name w:val="contextualspellingandgrammarerror"/>
    <w:basedOn w:val="a4"/>
    <w:rsid w:val="00485072"/>
  </w:style>
  <w:style w:type="character" w:customStyle="1" w:styleId="spellingerror">
    <w:name w:val="spellingerror"/>
    <w:basedOn w:val="a4"/>
    <w:rsid w:val="00485072"/>
  </w:style>
  <w:style w:type="paragraph" w:styleId="1a">
    <w:name w:val="toc 1"/>
    <w:basedOn w:val="a2"/>
    <w:next w:val="a2"/>
    <w:autoRedefine/>
    <w:uiPriority w:val="39"/>
    <w:unhideWhenUsed/>
    <w:rsid w:val="002D0BED"/>
    <w:pPr>
      <w:widowControl/>
      <w:spacing w:before="240" w:after="120"/>
      <w:ind w:firstLine="0"/>
      <w:jc w:val="left"/>
    </w:pPr>
    <w:rPr>
      <w:rFonts w:asciiTheme="minorHAnsi" w:eastAsiaTheme="minorEastAsia" w:hAnsiTheme="minorHAnsi"/>
      <w:b/>
      <w:bCs/>
      <w:sz w:val="20"/>
      <w:szCs w:val="20"/>
      <w:lang w:eastAsia="ru-RU"/>
    </w:rPr>
  </w:style>
  <w:style w:type="paragraph" w:styleId="2c">
    <w:name w:val="toc 2"/>
    <w:basedOn w:val="a2"/>
    <w:next w:val="a2"/>
    <w:autoRedefine/>
    <w:uiPriority w:val="39"/>
    <w:unhideWhenUsed/>
    <w:rsid w:val="00A24EB2"/>
    <w:pPr>
      <w:widowControl/>
      <w:tabs>
        <w:tab w:val="right" w:pos="9911"/>
      </w:tabs>
      <w:ind w:left="240" w:firstLine="0"/>
    </w:pPr>
    <w:rPr>
      <w:rFonts w:asciiTheme="minorHAnsi" w:eastAsiaTheme="minorEastAsia" w:hAnsiTheme="minorHAnsi"/>
      <w:i/>
      <w:iCs/>
      <w:sz w:val="20"/>
      <w:szCs w:val="20"/>
      <w:lang w:eastAsia="ru-RU"/>
    </w:rPr>
  </w:style>
  <w:style w:type="paragraph" w:styleId="37">
    <w:name w:val="toc 3"/>
    <w:basedOn w:val="a2"/>
    <w:next w:val="a2"/>
    <w:autoRedefine/>
    <w:uiPriority w:val="39"/>
    <w:unhideWhenUsed/>
    <w:rsid w:val="002D0BED"/>
    <w:pPr>
      <w:widowControl/>
      <w:ind w:left="480" w:firstLine="0"/>
      <w:jc w:val="left"/>
    </w:pPr>
    <w:rPr>
      <w:rFonts w:asciiTheme="minorHAnsi" w:eastAsiaTheme="minorEastAsia" w:hAnsiTheme="minorHAnsi"/>
      <w:sz w:val="20"/>
      <w:szCs w:val="20"/>
      <w:lang w:eastAsia="ru-RU"/>
    </w:rPr>
  </w:style>
  <w:style w:type="paragraph" w:styleId="43">
    <w:name w:val="toc 4"/>
    <w:basedOn w:val="a2"/>
    <w:next w:val="a2"/>
    <w:autoRedefine/>
    <w:uiPriority w:val="39"/>
    <w:unhideWhenUsed/>
    <w:rsid w:val="00163A2A"/>
    <w:pPr>
      <w:widowControl/>
      <w:ind w:left="720" w:firstLine="0"/>
      <w:jc w:val="left"/>
    </w:pPr>
    <w:rPr>
      <w:rFonts w:asciiTheme="minorHAnsi" w:eastAsiaTheme="minorEastAsia" w:hAnsiTheme="minorHAnsi"/>
      <w:sz w:val="20"/>
      <w:szCs w:val="20"/>
      <w:lang w:eastAsia="ru-RU"/>
    </w:rPr>
  </w:style>
  <w:style w:type="paragraph" w:styleId="52">
    <w:name w:val="toc 5"/>
    <w:basedOn w:val="a2"/>
    <w:next w:val="a2"/>
    <w:autoRedefine/>
    <w:uiPriority w:val="39"/>
    <w:unhideWhenUsed/>
    <w:rsid w:val="00163A2A"/>
    <w:pPr>
      <w:widowControl/>
      <w:ind w:left="960" w:firstLine="0"/>
      <w:jc w:val="left"/>
    </w:pPr>
    <w:rPr>
      <w:rFonts w:asciiTheme="minorHAnsi" w:eastAsiaTheme="minorEastAsia" w:hAnsiTheme="minorHAnsi"/>
      <w:sz w:val="20"/>
      <w:szCs w:val="20"/>
      <w:lang w:eastAsia="ru-RU"/>
    </w:rPr>
  </w:style>
  <w:style w:type="paragraph" w:styleId="61">
    <w:name w:val="toc 6"/>
    <w:basedOn w:val="a2"/>
    <w:next w:val="a2"/>
    <w:autoRedefine/>
    <w:uiPriority w:val="39"/>
    <w:unhideWhenUsed/>
    <w:rsid w:val="00163A2A"/>
    <w:pPr>
      <w:widowControl/>
      <w:ind w:left="1200" w:firstLine="0"/>
      <w:jc w:val="left"/>
    </w:pPr>
    <w:rPr>
      <w:rFonts w:asciiTheme="minorHAnsi" w:eastAsiaTheme="minorEastAsia" w:hAnsiTheme="minorHAnsi"/>
      <w:sz w:val="20"/>
      <w:szCs w:val="20"/>
      <w:lang w:eastAsia="ru-RU"/>
    </w:rPr>
  </w:style>
  <w:style w:type="paragraph" w:styleId="7">
    <w:name w:val="toc 7"/>
    <w:basedOn w:val="a2"/>
    <w:next w:val="a2"/>
    <w:autoRedefine/>
    <w:uiPriority w:val="39"/>
    <w:unhideWhenUsed/>
    <w:rsid w:val="00163A2A"/>
    <w:pPr>
      <w:widowControl/>
      <w:ind w:left="1440" w:firstLine="0"/>
      <w:jc w:val="left"/>
    </w:pPr>
    <w:rPr>
      <w:rFonts w:asciiTheme="minorHAnsi" w:eastAsiaTheme="minorEastAsia" w:hAnsiTheme="minorHAnsi"/>
      <w:sz w:val="20"/>
      <w:szCs w:val="20"/>
      <w:lang w:eastAsia="ru-RU"/>
    </w:rPr>
  </w:style>
  <w:style w:type="paragraph" w:styleId="8">
    <w:name w:val="toc 8"/>
    <w:basedOn w:val="a2"/>
    <w:next w:val="a2"/>
    <w:autoRedefine/>
    <w:uiPriority w:val="39"/>
    <w:unhideWhenUsed/>
    <w:rsid w:val="00163A2A"/>
    <w:pPr>
      <w:widowControl/>
      <w:ind w:left="1680" w:firstLine="0"/>
      <w:jc w:val="left"/>
    </w:pPr>
    <w:rPr>
      <w:rFonts w:asciiTheme="minorHAnsi" w:eastAsiaTheme="minorEastAsia" w:hAnsiTheme="minorHAnsi"/>
      <w:sz w:val="20"/>
      <w:szCs w:val="20"/>
      <w:lang w:eastAsia="ru-RU"/>
    </w:rPr>
  </w:style>
  <w:style w:type="paragraph" w:styleId="91">
    <w:name w:val="toc 9"/>
    <w:basedOn w:val="a2"/>
    <w:next w:val="a2"/>
    <w:autoRedefine/>
    <w:uiPriority w:val="39"/>
    <w:unhideWhenUsed/>
    <w:rsid w:val="00163A2A"/>
    <w:pPr>
      <w:widowControl/>
      <w:ind w:left="1920" w:firstLine="0"/>
      <w:jc w:val="left"/>
    </w:pPr>
    <w:rPr>
      <w:rFonts w:asciiTheme="minorHAnsi" w:eastAsiaTheme="minorEastAsia" w:hAnsiTheme="minorHAnsi"/>
      <w:sz w:val="20"/>
      <w:szCs w:val="20"/>
      <w:lang w:eastAsia="ru-RU"/>
    </w:rPr>
  </w:style>
  <w:style w:type="character" w:customStyle="1" w:styleId="1b">
    <w:name w:val="Неразрешенное упоминание1"/>
    <w:basedOn w:val="a4"/>
    <w:uiPriority w:val="99"/>
    <w:semiHidden/>
    <w:unhideWhenUsed/>
    <w:rsid w:val="005F639F"/>
    <w:rPr>
      <w:color w:val="605E5C"/>
      <w:shd w:val="clear" w:color="auto" w:fill="E1DFDD"/>
    </w:rPr>
  </w:style>
  <w:style w:type="paragraph" w:customStyle="1" w:styleId="TableParagraph">
    <w:name w:val="Table Paragraph"/>
    <w:basedOn w:val="a2"/>
    <w:uiPriority w:val="1"/>
    <w:qFormat/>
    <w:rsid w:val="008C6DD1"/>
    <w:pPr>
      <w:autoSpaceDE w:val="0"/>
      <w:autoSpaceDN w:val="0"/>
      <w:adjustRightInd w:val="0"/>
      <w:ind w:firstLine="0"/>
      <w:jc w:val="left"/>
    </w:pPr>
    <w:rPr>
      <w:rFonts w:eastAsiaTheme="minorEastAsia"/>
      <w:lang w:eastAsia="ru-RU"/>
    </w:rPr>
  </w:style>
  <w:style w:type="table" w:styleId="afff4">
    <w:name w:val="Grid Table Light"/>
    <w:basedOn w:val="a5"/>
    <w:uiPriority w:val="40"/>
    <w:rsid w:val="00BF7B9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2960">
      <w:bodyDiv w:val="1"/>
      <w:marLeft w:val="0"/>
      <w:marRight w:val="0"/>
      <w:marTop w:val="0"/>
      <w:marBottom w:val="0"/>
      <w:divBdr>
        <w:top w:val="none" w:sz="0" w:space="0" w:color="auto"/>
        <w:left w:val="none" w:sz="0" w:space="0" w:color="auto"/>
        <w:bottom w:val="none" w:sz="0" w:space="0" w:color="auto"/>
        <w:right w:val="none" w:sz="0" w:space="0" w:color="auto"/>
      </w:divBdr>
    </w:div>
    <w:div w:id="104738530">
      <w:bodyDiv w:val="1"/>
      <w:marLeft w:val="0"/>
      <w:marRight w:val="0"/>
      <w:marTop w:val="0"/>
      <w:marBottom w:val="0"/>
      <w:divBdr>
        <w:top w:val="none" w:sz="0" w:space="0" w:color="auto"/>
        <w:left w:val="none" w:sz="0" w:space="0" w:color="auto"/>
        <w:bottom w:val="none" w:sz="0" w:space="0" w:color="auto"/>
        <w:right w:val="none" w:sz="0" w:space="0" w:color="auto"/>
      </w:divBdr>
    </w:div>
    <w:div w:id="114714812">
      <w:bodyDiv w:val="1"/>
      <w:marLeft w:val="0"/>
      <w:marRight w:val="0"/>
      <w:marTop w:val="0"/>
      <w:marBottom w:val="0"/>
      <w:divBdr>
        <w:top w:val="none" w:sz="0" w:space="0" w:color="auto"/>
        <w:left w:val="none" w:sz="0" w:space="0" w:color="auto"/>
        <w:bottom w:val="none" w:sz="0" w:space="0" w:color="auto"/>
        <w:right w:val="none" w:sz="0" w:space="0" w:color="auto"/>
      </w:divBdr>
    </w:div>
    <w:div w:id="132060795">
      <w:bodyDiv w:val="1"/>
      <w:marLeft w:val="0"/>
      <w:marRight w:val="0"/>
      <w:marTop w:val="0"/>
      <w:marBottom w:val="0"/>
      <w:divBdr>
        <w:top w:val="none" w:sz="0" w:space="0" w:color="auto"/>
        <w:left w:val="none" w:sz="0" w:space="0" w:color="auto"/>
        <w:bottom w:val="none" w:sz="0" w:space="0" w:color="auto"/>
        <w:right w:val="none" w:sz="0" w:space="0" w:color="auto"/>
      </w:divBdr>
    </w:div>
    <w:div w:id="164247786">
      <w:bodyDiv w:val="1"/>
      <w:marLeft w:val="0"/>
      <w:marRight w:val="0"/>
      <w:marTop w:val="0"/>
      <w:marBottom w:val="0"/>
      <w:divBdr>
        <w:top w:val="none" w:sz="0" w:space="0" w:color="auto"/>
        <w:left w:val="none" w:sz="0" w:space="0" w:color="auto"/>
        <w:bottom w:val="none" w:sz="0" w:space="0" w:color="auto"/>
        <w:right w:val="none" w:sz="0" w:space="0" w:color="auto"/>
      </w:divBdr>
      <w:divsChild>
        <w:div w:id="1379430882">
          <w:marLeft w:val="0"/>
          <w:marRight w:val="0"/>
          <w:marTop w:val="0"/>
          <w:marBottom w:val="0"/>
          <w:divBdr>
            <w:top w:val="none" w:sz="0" w:space="0" w:color="auto"/>
            <w:left w:val="none" w:sz="0" w:space="0" w:color="auto"/>
            <w:bottom w:val="none" w:sz="0" w:space="0" w:color="auto"/>
            <w:right w:val="none" w:sz="0" w:space="0" w:color="auto"/>
          </w:divBdr>
          <w:divsChild>
            <w:div w:id="443764970">
              <w:marLeft w:val="0"/>
              <w:marRight w:val="0"/>
              <w:marTop w:val="0"/>
              <w:marBottom w:val="0"/>
              <w:divBdr>
                <w:top w:val="none" w:sz="0" w:space="0" w:color="auto"/>
                <w:left w:val="none" w:sz="0" w:space="0" w:color="auto"/>
                <w:bottom w:val="none" w:sz="0" w:space="0" w:color="auto"/>
                <w:right w:val="none" w:sz="0" w:space="0" w:color="auto"/>
              </w:divBdr>
              <w:divsChild>
                <w:div w:id="896939529">
                  <w:marLeft w:val="0"/>
                  <w:marRight w:val="0"/>
                  <w:marTop w:val="0"/>
                  <w:marBottom w:val="0"/>
                  <w:divBdr>
                    <w:top w:val="none" w:sz="0" w:space="0" w:color="auto"/>
                    <w:left w:val="none" w:sz="0" w:space="0" w:color="auto"/>
                    <w:bottom w:val="none" w:sz="0" w:space="0" w:color="auto"/>
                    <w:right w:val="none" w:sz="0" w:space="0" w:color="auto"/>
                  </w:divBdr>
                  <w:divsChild>
                    <w:div w:id="729115577">
                      <w:marLeft w:val="0"/>
                      <w:marRight w:val="0"/>
                      <w:marTop w:val="0"/>
                      <w:marBottom w:val="0"/>
                      <w:divBdr>
                        <w:top w:val="none" w:sz="0" w:space="0" w:color="auto"/>
                        <w:left w:val="none" w:sz="0" w:space="0" w:color="auto"/>
                        <w:bottom w:val="none" w:sz="0" w:space="0" w:color="auto"/>
                        <w:right w:val="none" w:sz="0" w:space="0" w:color="auto"/>
                      </w:divBdr>
                      <w:divsChild>
                        <w:div w:id="969214978">
                          <w:marLeft w:val="0"/>
                          <w:marRight w:val="0"/>
                          <w:marTop w:val="0"/>
                          <w:marBottom w:val="0"/>
                          <w:divBdr>
                            <w:top w:val="none" w:sz="0" w:space="0" w:color="auto"/>
                            <w:left w:val="none" w:sz="0" w:space="0" w:color="auto"/>
                            <w:bottom w:val="none" w:sz="0" w:space="0" w:color="auto"/>
                            <w:right w:val="none" w:sz="0" w:space="0" w:color="auto"/>
                          </w:divBdr>
                          <w:divsChild>
                            <w:div w:id="39500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621256">
      <w:bodyDiv w:val="1"/>
      <w:marLeft w:val="0"/>
      <w:marRight w:val="0"/>
      <w:marTop w:val="0"/>
      <w:marBottom w:val="0"/>
      <w:divBdr>
        <w:top w:val="none" w:sz="0" w:space="0" w:color="auto"/>
        <w:left w:val="none" w:sz="0" w:space="0" w:color="auto"/>
        <w:bottom w:val="none" w:sz="0" w:space="0" w:color="auto"/>
        <w:right w:val="none" w:sz="0" w:space="0" w:color="auto"/>
      </w:divBdr>
      <w:divsChild>
        <w:div w:id="392773984">
          <w:marLeft w:val="0"/>
          <w:marRight w:val="0"/>
          <w:marTop w:val="0"/>
          <w:marBottom w:val="0"/>
          <w:divBdr>
            <w:top w:val="none" w:sz="0" w:space="0" w:color="auto"/>
            <w:left w:val="none" w:sz="0" w:space="0" w:color="auto"/>
            <w:bottom w:val="none" w:sz="0" w:space="0" w:color="auto"/>
            <w:right w:val="none" w:sz="0" w:space="0" w:color="auto"/>
          </w:divBdr>
          <w:divsChild>
            <w:div w:id="492338122">
              <w:marLeft w:val="0"/>
              <w:marRight w:val="0"/>
              <w:marTop w:val="0"/>
              <w:marBottom w:val="0"/>
              <w:divBdr>
                <w:top w:val="none" w:sz="0" w:space="0" w:color="auto"/>
                <w:left w:val="none" w:sz="0" w:space="0" w:color="auto"/>
                <w:bottom w:val="none" w:sz="0" w:space="0" w:color="auto"/>
                <w:right w:val="none" w:sz="0" w:space="0" w:color="auto"/>
              </w:divBdr>
              <w:divsChild>
                <w:div w:id="493567938">
                  <w:marLeft w:val="0"/>
                  <w:marRight w:val="0"/>
                  <w:marTop w:val="0"/>
                  <w:marBottom w:val="0"/>
                  <w:divBdr>
                    <w:top w:val="none" w:sz="0" w:space="0" w:color="auto"/>
                    <w:left w:val="none" w:sz="0" w:space="0" w:color="auto"/>
                    <w:bottom w:val="none" w:sz="0" w:space="0" w:color="auto"/>
                    <w:right w:val="none" w:sz="0" w:space="0" w:color="auto"/>
                  </w:divBdr>
                  <w:divsChild>
                    <w:div w:id="899287682">
                      <w:marLeft w:val="0"/>
                      <w:marRight w:val="0"/>
                      <w:marTop w:val="0"/>
                      <w:marBottom w:val="0"/>
                      <w:divBdr>
                        <w:top w:val="none" w:sz="0" w:space="0" w:color="auto"/>
                        <w:left w:val="none" w:sz="0" w:space="0" w:color="auto"/>
                        <w:bottom w:val="none" w:sz="0" w:space="0" w:color="auto"/>
                        <w:right w:val="none" w:sz="0" w:space="0" w:color="auto"/>
                      </w:divBdr>
                      <w:divsChild>
                        <w:div w:id="1735816238">
                          <w:marLeft w:val="0"/>
                          <w:marRight w:val="0"/>
                          <w:marTop w:val="0"/>
                          <w:marBottom w:val="0"/>
                          <w:divBdr>
                            <w:top w:val="none" w:sz="0" w:space="0" w:color="auto"/>
                            <w:left w:val="none" w:sz="0" w:space="0" w:color="auto"/>
                            <w:bottom w:val="none" w:sz="0" w:space="0" w:color="auto"/>
                            <w:right w:val="none" w:sz="0" w:space="0" w:color="auto"/>
                          </w:divBdr>
                          <w:divsChild>
                            <w:div w:id="199039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26836">
      <w:bodyDiv w:val="1"/>
      <w:marLeft w:val="0"/>
      <w:marRight w:val="0"/>
      <w:marTop w:val="0"/>
      <w:marBottom w:val="0"/>
      <w:divBdr>
        <w:top w:val="none" w:sz="0" w:space="0" w:color="auto"/>
        <w:left w:val="none" w:sz="0" w:space="0" w:color="auto"/>
        <w:bottom w:val="none" w:sz="0" w:space="0" w:color="auto"/>
        <w:right w:val="none" w:sz="0" w:space="0" w:color="auto"/>
      </w:divBdr>
    </w:div>
    <w:div w:id="363597190">
      <w:bodyDiv w:val="1"/>
      <w:marLeft w:val="0"/>
      <w:marRight w:val="0"/>
      <w:marTop w:val="0"/>
      <w:marBottom w:val="0"/>
      <w:divBdr>
        <w:top w:val="none" w:sz="0" w:space="0" w:color="auto"/>
        <w:left w:val="none" w:sz="0" w:space="0" w:color="auto"/>
        <w:bottom w:val="none" w:sz="0" w:space="0" w:color="auto"/>
        <w:right w:val="none" w:sz="0" w:space="0" w:color="auto"/>
      </w:divBdr>
      <w:divsChild>
        <w:div w:id="445196965">
          <w:marLeft w:val="0"/>
          <w:marRight w:val="0"/>
          <w:marTop w:val="0"/>
          <w:marBottom w:val="0"/>
          <w:divBdr>
            <w:top w:val="none" w:sz="0" w:space="0" w:color="auto"/>
            <w:left w:val="none" w:sz="0" w:space="0" w:color="auto"/>
            <w:bottom w:val="none" w:sz="0" w:space="0" w:color="auto"/>
            <w:right w:val="none" w:sz="0" w:space="0" w:color="auto"/>
          </w:divBdr>
          <w:divsChild>
            <w:div w:id="1942910438">
              <w:marLeft w:val="0"/>
              <w:marRight w:val="0"/>
              <w:marTop w:val="0"/>
              <w:marBottom w:val="0"/>
              <w:divBdr>
                <w:top w:val="none" w:sz="0" w:space="0" w:color="auto"/>
                <w:left w:val="none" w:sz="0" w:space="0" w:color="auto"/>
                <w:bottom w:val="none" w:sz="0" w:space="0" w:color="auto"/>
                <w:right w:val="none" w:sz="0" w:space="0" w:color="auto"/>
              </w:divBdr>
              <w:divsChild>
                <w:div w:id="1119031737">
                  <w:marLeft w:val="0"/>
                  <w:marRight w:val="0"/>
                  <w:marTop w:val="0"/>
                  <w:marBottom w:val="0"/>
                  <w:divBdr>
                    <w:top w:val="none" w:sz="0" w:space="0" w:color="auto"/>
                    <w:left w:val="none" w:sz="0" w:space="0" w:color="auto"/>
                    <w:bottom w:val="none" w:sz="0" w:space="0" w:color="auto"/>
                    <w:right w:val="none" w:sz="0" w:space="0" w:color="auto"/>
                  </w:divBdr>
                  <w:divsChild>
                    <w:div w:id="365060732">
                      <w:marLeft w:val="0"/>
                      <w:marRight w:val="0"/>
                      <w:marTop w:val="0"/>
                      <w:marBottom w:val="0"/>
                      <w:divBdr>
                        <w:top w:val="none" w:sz="0" w:space="0" w:color="auto"/>
                        <w:left w:val="none" w:sz="0" w:space="0" w:color="auto"/>
                        <w:bottom w:val="none" w:sz="0" w:space="0" w:color="auto"/>
                        <w:right w:val="none" w:sz="0" w:space="0" w:color="auto"/>
                      </w:divBdr>
                      <w:divsChild>
                        <w:div w:id="902764089">
                          <w:marLeft w:val="0"/>
                          <w:marRight w:val="0"/>
                          <w:marTop w:val="0"/>
                          <w:marBottom w:val="0"/>
                          <w:divBdr>
                            <w:top w:val="none" w:sz="0" w:space="0" w:color="auto"/>
                            <w:left w:val="none" w:sz="0" w:space="0" w:color="auto"/>
                            <w:bottom w:val="none" w:sz="0" w:space="0" w:color="auto"/>
                            <w:right w:val="none" w:sz="0" w:space="0" w:color="auto"/>
                          </w:divBdr>
                          <w:divsChild>
                            <w:div w:id="199999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2660350">
      <w:bodyDiv w:val="1"/>
      <w:marLeft w:val="0"/>
      <w:marRight w:val="0"/>
      <w:marTop w:val="0"/>
      <w:marBottom w:val="0"/>
      <w:divBdr>
        <w:top w:val="none" w:sz="0" w:space="0" w:color="auto"/>
        <w:left w:val="none" w:sz="0" w:space="0" w:color="auto"/>
        <w:bottom w:val="none" w:sz="0" w:space="0" w:color="auto"/>
        <w:right w:val="none" w:sz="0" w:space="0" w:color="auto"/>
      </w:divBdr>
    </w:div>
    <w:div w:id="462427650">
      <w:bodyDiv w:val="1"/>
      <w:marLeft w:val="0"/>
      <w:marRight w:val="0"/>
      <w:marTop w:val="0"/>
      <w:marBottom w:val="0"/>
      <w:divBdr>
        <w:top w:val="none" w:sz="0" w:space="0" w:color="auto"/>
        <w:left w:val="none" w:sz="0" w:space="0" w:color="auto"/>
        <w:bottom w:val="none" w:sz="0" w:space="0" w:color="auto"/>
        <w:right w:val="none" w:sz="0" w:space="0" w:color="auto"/>
      </w:divBdr>
    </w:div>
    <w:div w:id="495998991">
      <w:bodyDiv w:val="1"/>
      <w:marLeft w:val="0"/>
      <w:marRight w:val="0"/>
      <w:marTop w:val="0"/>
      <w:marBottom w:val="0"/>
      <w:divBdr>
        <w:top w:val="none" w:sz="0" w:space="0" w:color="auto"/>
        <w:left w:val="none" w:sz="0" w:space="0" w:color="auto"/>
        <w:bottom w:val="none" w:sz="0" w:space="0" w:color="auto"/>
        <w:right w:val="none" w:sz="0" w:space="0" w:color="auto"/>
      </w:divBdr>
    </w:div>
    <w:div w:id="523519284">
      <w:bodyDiv w:val="1"/>
      <w:marLeft w:val="0"/>
      <w:marRight w:val="0"/>
      <w:marTop w:val="0"/>
      <w:marBottom w:val="0"/>
      <w:divBdr>
        <w:top w:val="none" w:sz="0" w:space="0" w:color="auto"/>
        <w:left w:val="none" w:sz="0" w:space="0" w:color="auto"/>
        <w:bottom w:val="none" w:sz="0" w:space="0" w:color="auto"/>
        <w:right w:val="none" w:sz="0" w:space="0" w:color="auto"/>
      </w:divBdr>
    </w:div>
    <w:div w:id="556745717">
      <w:bodyDiv w:val="1"/>
      <w:marLeft w:val="0"/>
      <w:marRight w:val="0"/>
      <w:marTop w:val="0"/>
      <w:marBottom w:val="0"/>
      <w:divBdr>
        <w:top w:val="none" w:sz="0" w:space="0" w:color="auto"/>
        <w:left w:val="none" w:sz="0" w:space="0" w:color="auto"/>
        <w:bottom w:val="none" w:sz="0" w:space="0" w:color="auto"/>
        <w:right w:val="none" w:sz="0" w:space="0" w:color="auto"/>
      </w:divBdr>
    </w:div>
    <w:div w:id="680663383">
      <w:bodyDiv w:val="1"/>
      <w:marLeft w:val="0"/>
      <w:marRight w:val="0"/>
      <w:marTop w:val="0"/>
      <w:marBottom w:val="0"/>
      <w:divBdr>
        <w:top w:val="none" w:sz="0" w:space="0" w:color="auto"/>
        <w:left w:val="none" w:sz="0" w:space="0" w:color="auto"/>
        <w:bottom w:val="none" w:sz="0" w:space="0" w:color="auto"/>
        <w:right w:val="none" w:sz="0" w:space="0" w:color="auto"/>
      </w:divBdr>
    </w:div>
    <w:div w:id="727729084">
      <w:bodyDiv w:val="1"/>
      <w:marLeft w:val="0"/>
      <w:marRight w:val="0"/>
      <w:marTop w:val="0"/>
      <w:marBottom w:val="0"/>
      <w:divBdr>
        <w:top w:val="none" w:sz="0" w:space="0" w:color="auto"/>
        <w:left w:val="none" w:sz="0" w:space="0" w:color="auto"/>
        <w:bottom w:val="none" w:sz="0" w:space="0" w:color="auto"/>
        <w:right w:val="none" w:sz="0" w:space="0" w:color="auto"/>
      </w:divBdr>
    </w:div>
    <w:div w:id="737829355">
      <w:bodyDiv w:val="1"/>
      <w:marLeft w:val="0"/>
      <w:marRight w:val="0"/>
      <w:marTop w:val="0"/>
      <w:marBottom w:val="0"/>
      <w:divBdr>
        <w:top w:val="none" w:sz="0" w:space="0" w:color="auto"/>
        <w:left w:val="none" w:sz="0" w:space="0" w:color="auto"/>
        <w:bottom w:val="none" w:sz="0" w:space="0" w:color="auto"/>
        <w:right w:val="none" w:sz="0" w:space="0" w:color="auto"/>
      </w:divBdr>
    </w:div>
    <w:div w:id="762920346">
      <w:bodyDiv w:val="1"/>
      <w:marLeft w:val="0"/>
      <w:marRight w:val="0"/>
      <w:marTop w:val="0"/>
      <w:marBottom w:val="0"/>
      <w:divBdr>
        <w:top w:val="none" w:sz="0" w:space="0" w:color="auto"/>
        <w:left w:val="none" w:sz="0" w:space="0" w:color="auto"/>
        <w:bottom w:val="none" w:sz="0" w:space="0" w:color="auto"/>
        <w:right w:val="none" w:sz="0" w:space="0" w:color="auto"/>
      </w:divBdr>
    </w:div>
    <w:div w:id="925529099">
      <w:bodyDiv w:val="1"/>
      <w:marLeft w:val="0"/>
      <w:marRight w:val="0"/>
      <w:marTop w:val="0"/>
      <w:marBottom w:val="0"/>
      <w:divBdr>
        <w:top w:val="none" w:sz="0" w:space="0" w:color="auto"/>
        <w:left w:val="none" w:sz="0" w:space="0" w:color="auto"/>
        <w:bottom w:val="none" w:sz="0" w:space="0" w:color="auto"/>
        <w:right w:val="none" w:sz="0" w:space="0" w:color="auto"/>
      </w:divBdr>
    </w:div>
    <w:div w:id="929317662">
      <w:bodyDiv w:val="1"/>
      <w:marLeft w:val="0"/>
      <w:marRight w:val="0"/>
      <w:marTop w:val="0"/>
      <w:marBottom w:val="0"/>
      <w:divBdr>
        <w:top w:val="none" w:sz="0" w:space="0" w:color="auto"/>
        <w:left w:val="none" w:sz="0" w:space="0" w:color="auto"/>
        <w:bottom w:val="none" w:sz="0" w:space="0" w:color="auto"/>
        <w:right w:val="none" w:sz="0" w:space="0" w:color="auto"/>
      </w:divBdr>
    </w:div>
    <w:div w:id="951135683">
      <w:bodyDiv w:val="1"/>
      <w:marLeft w:val="0"/>
      <w:marRight w:val="0"/>
      <w:marTop w:val="0"/>
      <w:marBottom w:val="0"/>
      <w:divBdr>
        <w:top w:val="none" w:sz="0" w:space="0" w:color="auto"/>
        <w:left w:val="none" w:sz="0" w:space="0" w:color="auto"/>
        <w:bottom w:val="none" w:sz="0" w:space="0" w:color="auto"/>
        <w:right w:val="none" w:sz="0" w:space="0" w:color="auto"/>
      </w:divBdr>
    </w:div>
    <w:div w:id="994644174">
      <w:bodyDiv w:val="1"/>
      <w:marLeft w:val="0"/>
      <w:marRight w:val="0"/>
      <w:marTop w:val="0"/>
      <w:marBottom w:val="0"/>
      <w:divBdr>
        <w:top w:val="none" w:sz="0" w:space="0" w:color="auto"/>
        <w:left w:val="none" w:sz="0" w:space="0" w:color="auto"/>
        <w:bottom w:val="none" w:sz="0" w:space="0" w:color="auto"/>
        <w:right w:val="none" w:sz="0" w:space="0" w:color="auto"/>
      </w:divBdr>
    </w:div>
    <w:div w:id="1360157530">
      <w:bodyDiv w:val="1"/>
      <w:marLeft w:val="0"/>
      <w:marRight w:val="0"/>
      <w:marTop w:val="0"/>
      <w:marBottom w:val="0"/>
      <w:divBdr>
        <w:top w:val="none" w:sz="0" w:space="0" w:color="auto"/>
        <w:left w:val="none" w:sz="0" w:space="0" w:color="auto"/>
        <w:bottom w:val="none" w:sz="0" w:space="0" w:color="auto"/>
        <w:right w:val="none" w:sz="0" w:space="0" w:color="auto"/>
      </w:divBdr>
    </w:div>
    <w:div w:id="1404529402">
      <w:bodyDiv w:val="1"/>
      <w:marLeft w:val="0"/>
      <w:marRight w:val="0"/>
      <w:marTop w:val="0"/>
      <w:marBottom w:val="0"/>
      <w:divBdr>
        <w:top w:val="none" w:sz="0" w:space="0" w:color="auto"/>
        <w:left w:val="none" w:sz="0" w:space="0" w:color="auto"/>
        <w:bottom w:val="none" w:sz="0" w:space="0" w:color="auto"/>
        <w:right w:val="none" w:sz="0" w:space="0" w:color="auto"/>
      </w:divBdr>
    </w:div>
    <w:div w:id="1425497584">
      <w:bodyDiv w:val="1"/>
      <w:marLeft w:val="0"/>
      <w:marRight w:val="0"/>
      <w:marTop w:val="0"/>
      <w:marBottom w:val="0"/>
      <w:divBdr>
        <w:top w:val="none" w:sz="0" w:space="0" w:color="auto"/>
        <w:left w:val="none" w:sz="0" w:space="0" w:color="auto"/>
        <w:bottom w:val="none" w:sz="0" w:space="0" w:color="auto"/>
        <w:right w:val="none" w:sz="0" w:space="0" w:color="auto"/>
      </w:divBdr>
    </w:div>
    <w:div w:id="1538003663">
      <w:bodyDiv w:val="1"/>
      <w:marLeft w:val="0"/>
      <w:marRight w:val="0"/>
      <w:marTop w:val="0"/>
      <w:marBottom w:val="0"/>
      <w:divBdr>
        <w:top w:val="none" w:sz="0" w:space="0" w:color="auto"/>
        <w:left w:val="none" w:sz="0" w:space="0" w:color="auto"/>
        <w:bottom w:val="none" w:sz="0" w:space="0" w:color="auto"/>
        <w:right w:val="none" w:sz="0" w:space="0" w:color="auto"/>
      </w:divBdr>
    </w:div>
    <w:div w:id="1580677330">
      <w:bodyDiv w:val="1"/>
      <w:marLeft w:val="0"/>
      <w:marRight w:val="0"/>
      <w:marTop w:val="0"/>
      <w:marBottom w:val="0"/>
      <w:divBdr>
        <w:top w:val="none" w:sz="0" w:space="0" w:color="auto"/>
        <w:left w:val="none" w:sz="0" w:space="0" w:color="auto"/>
        <w:bottom w:val="none" w:sz="0" w:space="0" w:color="auto"/>
        <w:right w:val="none" w:sz="0" w:space="0" w:color="auto"/>
      </w:divBdr>
      <w:divsChild>
        <w:div w:id="1228154565">
          <w:marLeft w:val="0"/>
          <w:marRight w:val="0"/>
          <w:marTop w:val="0"/>
          <w:marBottom w:val="0"/>
          <w:divBdr>
            <w:top w:val="none" w:sz="0" w:space="0" w:color="auto"/>
            <w:left w:val="none" w:sz="0" w:space="0" w:color="auto"/>
            <w:bottom w:val="none" w:sz="0" w:space="0" w:color="auto"/>
            <w:right w:val="none" w:sz="0" w:space="0" w:color="auto"/>
          </w:divBdr>
          <w:divsChild>
            <w:div w:id="969095330">
              <w:marLeft w:val="0"/>
              <w:marRight w:val="0"/>
              <w:marTop w:val="0"/>
              <w:marBottom w:val="0"/>
              <w:divBdr>
                <w:top w:val="none" w:sz="0" w:space="0" w:color="auto"/>
                <w:left w:val="none" w:sz="0" w:space="0" w:color="auto"/>
                <w:bottom w:val="none" w:sz="0" w:space="0" w:color="auto"/>
                <w:right w:val="none" w:sz="0" w:space="0" w:color="auto"/>
              </w:divBdr>
              <w:divsChild>
                <w:div w:id="1149663469">
                  <w:marLeft w:val="0"/>
                  <w:marRight w:val="0"/>
                  <w:marTop w:val="0"/>
                  <w:marBottom w:val="0"/>
                  <w:divBdr>
                    <w:top w:val="none" w:sz="0" w:space="0" w:color="auto"/>
                    <w:left w:val="none" w:sz="0" w:space="0" w:color="auto"/>
                    <w:bottom w:val="none" w:sz="0" w:space="0" w:color="auto"/>
                    <w:right w:val="none" w:sz="0" w:space="0" w:color="auto"/>
                  </w:divBdr>
                  <w:divsChild>
                    <w:div w:id="1166677199">
                      <w:marLeft w:val="0"/>
                      <w:marRight w:val="0"/>
                      <w:marTop w:val="0"/>
                      <w:marBottom w:val="0"/>
                      <w:divBdr>
                        <w:top w:val="none" w:sz="0" w:space="0" w:color="auto"/>
                        <w:left w:val="none" w:sz="0" w:space="0" w:color="auto"/>
                        <w:bottom w:val="none" w:sz="0" w:space="0" w:color="auto"/>
                        <w:right w:val="none" w:sz="0" w:space="0" w:color="auto"/>
                      </w:divBdr>
                      <w:divsChild>
                        <w:div w:id="1593317409">
                          <w:marLeft w:val="0"/>
                          <w:marRight w:val="0"/>
                          <w:marTop w:val="0"/>
                          <w:marBottom w:val="0"/>
                          <w:divBdr>
                            <w:top w:val="none" w:sz="0" w:space="0" w:color="auto"/>
                            <w:left w:val="none" w:sz="0" w:space="0" w:color="auto"/>
                            <w:bottom w:val="none" w:sz="0" w:space="0" w:color="auto"/>
                            <w:right w:val="none" w:sz="0" w:space="0" w:color="auto"/>
                          </w:divBdr>
                          <w:divsChild>
                            <w:div w:id="112997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1256554">
      <w:bodyDiv w:val="1"/>
      <w:marLeft w:val="0"/>
      <w:marRight w:val="0"/>
      <w:marTop w:val="0"/>
      <w:marBottom w:val="0"/>
      <w:divBdr>
        <w:top w:val="none" w:sz="0" w:space="0" w:color="auto"/>
        <w:left w:val="none" w:sz="0" w:space="0" w:color="auto"/>
        <w:bottom w:val="none" w:sz="0" w:space="0" w:color="auto"/>
        <w:right w:val="none" w:sz="0" w:space="0" w:color="auto"/>
      </w:divBdr>
      <w:divsChild>
        <w:div w:id="621111172">
          <w:marLeft w:val="0"/>
          <w:marRight w:val="0"/>
          <w:marTop w:val="0"/>
          <w:marBottom w:val="0"/>
          <w:divBdr>
            <w:top w:val="none" w:sz="0" w:space="0" w:color="auto"/>
            <w:left w:val="none" w:sz="0" w:space="0" w:color="auto"/>
            <w:bottom w:val="none" w:sz="0" w:space="0" w:color="auto"/>
            <w:right w:val="none" w:sz="0" w:space="0" w:color="auto"/>
          </w:divBdr>
          <w:divsChild>
            <w:div w:id="1780106629">
              <w:marLeft w:val="0"/>
              <w:marRight w:val="0"/>
              <w:marTop w:val="0"/>
              <w:marBottom w:val="0"/>
              <w:divBdr>
                <w:top w:val="none" w:sz="0" w:space="0" w:color="auto"/>
                <w:left w:val="none" w:sz="0" w:space="0" w:color="auto"/>
                <w:bottom w:val="none" w:sz="0" w:space="0" w:color="auto"/>
                <w:right w:val="none" w:sz="0" w:space="0" w:color="auto"/>
              </w:divBdr>
              <w:divsChild>
                <w:div w:id="1997144814">
                  <w:marLeft w:val="0"/>
                  <w:marRight w:val="0"/>
                  <w:marTop w:val="0"/>
                  <w:marBottom w:val="0"/>
                  <w:divBdr>
                    <w:top w:val="none" w:sz="0" w:space="0" w:color="auto"/>
                    <w:left w:val="none" w:sz="0" w:space="0" w:color="auto"/>
                    <w:bottom w:val="none" w:sz="0" w:space="0" w:color="auto"/>
                    <w:right w:val="none" w:sz="0" w:space="0" w:color="auto"/>
                  </w:divBdr>
                  <w:divsChild>
                    <w:div w:id="1957444008">
                      <w:marLeft w:val="0"/>
                      <w:marRight w:val="0"/>
                      <w:marTop w:val="0"/>
                      <w:marBottom w:val="0"/>
                      <w:divBdr>
                        <w:top w:val="none" w:sz="0" w:space="0" w:color="auto"/>
                        <w:left w:val="none" w:sz="0" w:space="0" w:color="auto"/>
                        <w:bottom w:val="none" w:sz="0" w:space="0" w:color="auto"/>
                        <w:right w:val="none" w:sz="0" w:space="0" w:color="auto"/>
                      </w:divBdr>
                      <w:divsChild>
                        <w:div w:id="552010705">
                          <w:marLeft w:val="0"/>
                          <w:marRight w:val="0"/>
                          <w:marTop w:val="0"/>
                          <w:marBottom w:val="0"/>
                          <w:divBdr>
                            <w:top w:val="none" w:sz="0" w:space="0" w:color="auto"/>
                            <w:left w:val="none" w:sz="0" w:space="0" w:color="auto"/>
                            <w:bottom w:val="none" w:sz="0" w:space="0" w:color="auto"/>
                            <w:right w:val="none" w:sz="0" w:space="0" w:color="auto"/>
                          </w:divBdr>
                          <w:divsChild>
                            <w:div w:id="40950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342777">
      <w:bodyDiv w:val="1"/>
      <w:marLeft w:val="0"/>
      <w:marRight w:val="0"/>
      <w:marTop w:val="0"/>
      <w:marBottom w:val="0"/>
      <w:divBdr>
        <w:top w:val="none" w:sz="0" w:space="0" w:color="auto"/>
        <w:left w:val="none" w:sz="0" w:space="0" w:color="auto"/>
        <w:bottom w:val="none" w:sz="0" w:space="0" w:color="auto"/>
        <w:right w:val="none" w:sz="0" w:space="0" w:color="auto"/>
      </w:divBdr>
      <w:divsChild>
        <w:div w:id="277445206">
          <w:marLeft w:val="0"/>
          <w:marRight w:val="0"/>
          <w:marTop w:val="0"/>
          <w:marBottom w:val="0"/>
          <w:divBdr>
            <w:top w:val="none" w:sz="0" w:space="0" w:color="auto"/>
            <w:left w:val="none" w:sz="0" w:space="0" w:color="auto"/>
            <w:bottom w:val="none" w:sz="0" w:space="0" w:color="auto"/>
            <w:right w:val="none" w:sz="0" w:space="0" w:color="auto"/>
          </w:divBdr>
          <w:divsChild>
            <w:div w:id="172260294">
              <w:marLeft w:val="0"/>
              <w:marRight w:val="0"/>
              <w:marTop w:val="0"/>
              <w:marBottom w:val="0"/>
              <w:divBdr>
                <w:top w:val="none" w:sz="0" w:space="0" w:color="auto"/>
                <w:left w:val="none" w:sz="0" w:space="0" w:color="auto"/>
                <w:bottom w:val="none" w:sz="0" w:space="0" w:color="auto"/>
                <w:right w:val="none" w:sz="0" w:space="0" w:color="auto"/>
              </w:divBdr>
              <w:divsChild>
                <w:div w:id="1423792174">
                  <w:marLeft w:val="0"/>
                  <w:marRight w:val="0"/>
                  <w:marTop w:val="0"/>
                  <w:marBottom w:val="0"/>
                  <w:divBdr>
                    <w:top w:val="none" w:sz="0" w:space="0" w:color="auto"/>
                    <w:left w:val="none" w:sz="0" w:space="0" w:color="auto"/>
                    <w:bottom w:val="none" w:sz="0" w:space="0" w:color="auto"/>
                    <w:right w:val="none" w:sz="0" w:space="0" w:color="auto"/>
                  </w:divBdr>
                  <w:divsChild>
                    <w:div w:id="466895652">
                      <w:marLeft w:val="0"/>
                      <w:marRight w:val="0"/>
                      <w:marTop w:val="0"/>
                      <w:marBottom w:val="0"/>
                      <w:divBdr>
                        <w:top w:val="none" w:sz="0" w:space="0" w:color="auto"/>
                        <w:left w:val="none" w:sz="0" w:space="0" w:color="auto"/>
                        <w:bottom w:val="none" w:sz="0" w:space="0" w:color="auto"/>
                        <w:right w:val="none" w:sz="0" w:space="0" w:color="auto"/>
                      </w:divBdr>
                      <w:divsChild>
                        <w:div w:id="422458325">
                          <w:marLeft w:val="0"/>
                          <w:marRight w:val="0"/>
                          <w:marTop w:val="0"/>
                          <w:marBottom w:val="0"/>
                          <w:divBdr>
                            <w:top w:val="none" w:sz="0" w:space="0" w:color="auto"/>
                            <w:left w:val="none" w:sz="0" w:space="0" w:color="auto"/>
                            <w:bottom w:val="none" w:sz="0" w:space="0" w:color="auto"/>
                            <w:right w:val="none" w:sz="0" w:space="0" w:color="auto"/>
                          </w:divBdr>
                          <w:divsChild>
                            <w:div w:id="188293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3504658">
      <w:bodyDiv w:val="1"/>
      <w:marLeft w:val="0"/>
      <w:marRight w:val="0"/>
      <w:marTop w:val="0"/>
      <w:marBottom w:val="0"/>
      <w:divBdr>
        <w:top w:val="none" w:sz="0" w:space="0" w:color="auto"/>
        <w:left w:val="none" w:sz="0" w:space="0" w:color="auto"/>
        <w:bottom w:val="none" w:sz="0" w:space="0" w:color="auto"/>
        <w:right w:val="none" w:sz="0" w:space="0" w:color="auto"/>
      </w:divBdr>
    </w:div>
    <w:div w:id="1699350174">
      <w:bodyDiv w:val="1"/>
      <w:marLeft w:val="0"/>
      <w:marRight w:val="0"/>
      <w:marTop w:val="0"/>
      <w:marBottom w:val="0"/>
      <w:divBdr>
        <w:top w:val="none" w:sz="0" w:space="0" w:color="auto"/>
        <w:left w:val="none" w:sz="0" w:space="0" w:color="auto"/>
        <w:bottom w:val="none" w:sz="0" w:space="0" w:color="auto"/>
        <w:right w:val="none" w:sz="0" w:space="0" w:color="auto"/>
      </w:divBdr>
    </w:div>
    <w:div w:id="1811819300">
      <w:bodyDiv w:val="1"/>
      <w:marLeft w:val="0"/>
      <w:marRight w:val="0"/>
      <w:marTop w:val="0"/>
      <w:marBottom w:val="0"/>
      <w:divBdr>
        <w:top w:val="none" w:sz="0" w:space="0" w:color="auto"/>
        <w:left w:val="none" w:sz="0" w:space="0" w:color="auto"/>
        <w:bottom w:val="none" w:sz="0" w:space="0" w:color="auto"/>
        <w:right w:val="none" w:sz="0" w:space="0" w:color="auto"/>
      </w:divBdr>
    </w:div>
    <w:div w:id="1876499164">
      <w:bodyDiv w:val="1"/>
      <w:marLeft w:val="0"/>
      <w:marRight w:val="0"/>
      <w:marTop w:val="0"/>
      <w:marBottom w:val="0"/>
      <w:divBdr>
        <w:top w:val="none" w:sz="0" w:space="0" w:color="auto"/>
        <w:left w:val="none" w:sz="0" w:space="0" w:color="auto"/>
        <w:bottom w:val="none" w:sz="0" w:space="0" w:color="auto"/>
        <w:right w:val="none" w:sz="0" w:space="0" w:color="auto"/>
      </w:divBdr>
    </w:div>
    <w:div w:id="2001150512">
      <w:bodyDiv w:val="1"/>
      <w:marLeft w:val="0"/>
      <w:marRight w:val="0"/>
      <w:marTop w:val="0"/>
      <w:marBottom w:val="0"/>
      <w:divBdr>
        <w:top w:val="none" w:sz="0" w:space="0" w:color="auto"/>
        <w:left w:val="none" w:sz="0" w:space="0" w:color="auto"/>
        <w:bottom w:val="none" w:sz="0" w:space="0" w:color="auto"/>
        <w:right w:val="none" w:sz="0" w:space="0" w:color="auto"/>
      </w:divBdr>
    </w:div>
    <w:div w:id="2068264135">
      <w:bodyDiv w:val="1"/>
      <w:marLeft w:val="0"/>
      <w:marRight w:val="0"/>
      <w:marTop w:val="0"/>
      <w:marBottom w:val="0"/>
      <w:divBdr>
        <w:top w:val="none" w:sz="0" w:space="0" w:color="auto"/>
        <w:left w:val="none" w:sz="0" w:space="0" w:color="auto"/>
        <w:bottom w:val="none" w:sz="0" w:space="0" w:color="auto"/>
        <w:right w:val="none" w:sz="0" w:space="0" w:color="auto"/>
      </w:divBdr>
    </w:div>
    <w:div w:id="2070416828">
      <w:bodyDiv w:val="1"/>
      <w:marLeft w:val="0"/>
      <w:marRight w:val="0"/>
      <w:marTop w:val="0"/>
      <w:marBottom w:val="0"/>
      <w:divBdr>
        <w:top w:val="none" w:sz="0" w:space="0" w:color="auto"/>
        <w:left w:val="none" w:sz="0" w:space="0" w:color="auto"/>
        <w:bottom w:val="none" w:sz="0" w:space="0" w:color="auto"/>
        <w:right w:val="none" w:sz="0" w:space="0" w:color="auto"/>
      </w:divBdr>
      <w:divsChild>
        <w:div w:id="545070505">
          <w:marLeft w:val="0"/>
          <w:marRight w:val="0"/>
          <w:marTop w:val="0"/>
          <w:marBottom w:val="0"/>
          <w:divBdr>
            <w:top w:val="none" w:sz="0" w:space="0" w:color="auto"/>
            <w:left w:val="none" w:sz="0" w:space="0" w:color="auto"/>
            <w:bottom w:val="none" w:sz="0" w:space="0" w:color="auto"/>
            <w:right w:val="none" w:sz="0" w:space="0" w:color="auto"/>
          </w:divBdr>
          <w:divsChild>
            <w:div w:id="901797388">
              <w:marLeft w:val="0"/>
              <w:marRight w:val="0"/>
              <w:marTop w:val="0"/>
              <w:marBottom w:val="0"/>
              <w:divBdr>
                <w:top w:val="none" w:sz="0" w:space="0" w:color="auto"/>
                <w:left w:val="none" w:sz="0" w:space="0" w:color="auto"/>
                <w:bottom w:val="none" w:sz="0" w:space="0" w:color="auto"/>
                <w:right w:val="none" w:sz="0" w:space="0" w:color="auto"/>
              </w:divBdr>
              <w:divsChild>
                <w:div w:id="915823954">
                  <w:marLeft w:val="0"/>
                  <w:marRight w:val="0"/>
                  <w:marTop w:val="0"/>
                  <w:marBottom w:val="0"/>
                  <w:divBdr>
                    <w:top w:val="none" w:sz="0" w:space="0" w:color="auto"/>
                    <w:left w:val="none" w:sz="0" w:space="0" w:color="auto"/>
                    <w:bottom w:val="none" w:sz="0" w:space="0" w:color="auto"/>
                    <w:right w:val="none" w:sz="0" w:space="0" w:color="auto"/>
                  </w:divBdr>
                  <w:divsChild>
                    <w:div w:id="2068531700">
                      <w:marLeft w:val="0"/>
                      <w:marRight w:val="0"/>
                      <w:marTop w:val="0"/>
                      <w:marBottom w:val="0"/>
                      <w:divBdr>
                        <w:top w:val="none" w:sz="0" w:space="0" w:color="auto"/>
                        <w:left w:val="none" w:sz="0" w:space="0" w:color="auto"/>
                        <w:bottom w:val="none" w:sz="0" w:space="0" w:color="auto"/>
                        <w:right w:val="none" w:sz="0" w:space="0" w:color="auto"/>
                      </w:divBdr>
                      <w:divsChild>
                        <w:div w:id="208302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3673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bizmag.online/" TargetMode="External"/><Relationship Id="rId18" Type="http://schemas.openxmlformats.org/officeDocument/2006/relationships/hyperlink" Target="https://www.e-disclosure.ru/" TargetMode="External"/><Relationship Id="rId26" Type="http://schemas.openxmlformats.org/officeDocument/2006/relationships/hyperlink" Target="https://znanium.com/catalog/product/507377" TargetMode="External"/><Relationship Id="rId3" Type="http://schemas.openxmlformats.org/officeDocument/2006/relationships/styles" Target="styles.xml"/><Relationship Id="rId21" Type="http://schemas.openxmlformats.org/officeDocument/2006/relationships/hyperlink" Target="http://znanium.com/bookread.php?book=175340" TargetMode="External"/><Relationship Id="rId7" Type="http://schemas.openxmlformats.org/officeDocument/2006/relationships/endnotes" Target="endnotes.xml"/><Relationship Id="rId12" Type="http://schemas.openxmlformats.org/officeDocument/2006/relationships/hyperlink" Target="https://library.hse.ru/e-resources/HSE_economic_journal/" TargetMode="External"/><Relationship Id="rId17" Type="http://schemas.openxmlformats.org/officeDocument/2006/relationships/hyperlink" Target="https://www.cfin.ru/" TargetMode="External"/><Relationship Id="rId25" Type="http://schemas.openxmlformats.org/officeDocument/2006/relationships/hyperlink" Target="https://znanium.com/catalog/product/1062101" TargetMode="External"/><Relationship Id="rId2" Type="http://schemas.openxmlformats.org/officeDocument/2006/relationships/numbering" Target="numbering.xml"/><Relationship Id="rId16" Type="http://schemas.openxmlformats.org/officeDocument/2006/relationships/hyperlink" Target="https://cbr.ru/" TargetMode="External"/><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library.ru" TargetMode="External"/><Relationship Id="rId24" Type="http://schemas.openxmlformats.org/officeDocument/2006/relationships/hyperlink" Target="https://znanium.com/catalog/product/1011326" TargetMode="External"/><Relationship Id="rId5" Type="http://schemas.openxmlformats.org/officeDocument/2006/relationships/webSettings" Target="webSettings.xml"/><Relationship Id="rId15" Type="http://schemas.openxmlformats.org/officeDocument/2006/relationships/hyperlink" Target="https://rosstat.gov.ru/" TargetMode="External"/><Relationship Id="rId23" Type="http://schemas.openxmlformats.org/officeDocument/2006/relationships/hyperlink" Target="http://znanium.com/catalog/product/1000117" TargetMode="External"/><Relationship Id="rId28" Type="http://schemas.openxmlformats.org/officeDocument/2006/relationships/hyperlink" Target="https://znanium.com/catalog/product/937995" TargetMode="External"/><Relationship Id="rId10" Type="http://schemas.openxmlformats.org/officeDocument/2006/relationships/hyperlink" Target="http://ecsocman.hse.ru/db/journals.html"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rbc.ru/" TargetMode="External"/><Relationship Id="rId22" Type="http://schemas.openxmlformats.org/officeDocument/2006/relationships/hyperlink" Target="http://znanium.com/bookread.php?book=406102" TargetMode="External"/><Relationship Id="rId27" Type="http://schemas.openxmlformats.org/officeDocument/2006/relationships/hyperlink" Target="https://znanium.com/catalog/product/989954"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C7EE54-6251-4A4B-899F-CCBB9CDDC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63</Pages>
  <Words>21501</Words>
  <Characters>122556</Characters>
  <Application>Microsoft Office Word</Application>
  <DocSecurity>0</DocSecurity>
  <Lines>1021</Lines>
  <Paragraphs>287</Paragraphs>
  <ScaleCrop>false</ScaleCrop>
  <HeadingPairs>
    <vt:vector size="2" baseType="variant">
      <vt:variant>
        <vt:lpstr>Название</vt:lpstr>
      </vt:variant>
      <vt:variant>
        <vt:i4>1</vt:i4>
      </vt:variant>
    </vt:vector>
  </HeadingPairs>
  <TitlesOfParts>
    <vt:vector size="1" baseType="lpstr">
      <vt:lpstr>Приложение 3</vt:lpstr>
    </vt:vector>
  </TitlesOfParts>
  <Company>unn</Company>
  <LinksUpToDate>false</LinksUpToDate>
  <CharactersWithSpaces>143770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3</dc:title>
  <dc:creator>amarina</dc:creator>
  <cp:lastModifiedBy>Алеева Лиана Рафаилевна</cp:lastModifiedBy>
  <cp:revision>22</cp:revision>
  <cp:lastPrinted>2019-10-02T06:26:00Z</cp:lastPrinted>
  <dcterms:created xsi:type="dcterms:W3CDTF">2025-11-20T22:53:00Z</dcterms:created>
  <dcterms:modified xsi:type="dcterms:W3CDTF">2025-12-16T08:35:00Z</dcterms:modified>
</cp:coreProperties>
</file>